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096C84" w14:textId="6D788A0D" w:rsidR="00562E3C" w:rsidRDefault="001A1A59" w:rsidP="00562E3C">
      <w:pPr>
        <w:widowControl w:val="0"/>
        <w:autoSpaceDE w:val="0"/>
        <w:autoSpaceDN w:val="0"/>
        <w:adjustRightInd w:val="0"/>
        <w:rPr>
          <w:rFonts w:ascii="Times" w:hAnsi="Times" w:cs="Times"/>
        </w:rPr>
      </w:pPr>
      <w:r>
        <w:rPr>
          <w:rFonts w:ascii="Times" w:hAnsi="Times" w:cs="Times"/>
          <w:noProof/>
          <w:lang w:val="en-AU" w:eastAsia="en-AU"/>
        </w:rPr>
        <w:drawing>
          <wp:inline distT="0" distB="0" distL="0" distR="0" wp14:anchorId="4454FBC0" wp14:editId="0B4AC54D">
            <wp:extent cx="5048250" cy="1219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870_10150985598098697_879154458_n.jpg"/>
                    <pic:cNvPicPr/>
                  </pic:nvPicPr>
                  <pic:blipFill>
                    <a:blip r:embed="rId9">
                      <a:extLst>
                        <a:ext uri="{28A0092B-C50C-407E-A947-70E740481C1C}">
                          <a14:useLocalDpi xmlns:a14="http://schemas.microsoft.com/office/drawing/2010/main" val="0"/>
                        </a:ext>
                      </a:extLst>
                    </a:blip>
                    <a:stretch>
                      <a:fillRect/>
                    </a:stretch>
                  </pic:blipFill>
                  <pic:spPr>
                    <a:xfrm>
                      <a:off x="0" y="0"/>
                      <a:ext cx="5048250" cy="1219200"/>
                    </a:xfrm>
                    <a:prstGeom prst="rect">
                      <a:avLst/>
                    </a:prstGeom>
                  </pic:spPr>
                </pic:pic>
              </a:graphicData>
            </a:graphic>
          </wp:inline>
        </w:drawing>
      </w:r>
    </w:p>
    <w:p w14:paraId="2A94F7CB" w14:textId="77777777" w:rsidR="00562E3C" w:rsidRDefault="00562E3C" w:rsidP="00562E3C">
      <w:pPr>
        <w:widowControl w:val="0"/>
        <w:autoSpaceDE w:val="0"/>
        <w:autoSpaceDN w:val="0"/>
        <w:adjustRightInd w:val="0"/>
        <w:spacing w:after="240"/>
        <w:rPr>
          <w:rFonts w:ascii="Times" w:hAnsi="Times" w:cs="Times"/>
        </w:rPr>
      </w:pPr>
      <w:r>
        <w:rPr>
          <w:rFonts w:ascii="Calibri" w:hAnsi="Calibri" w:cs="Calibri"/>
          <w:sz w:val="30"/>
          <w:szCs w:val="30"/>
        </w:rPr>
        <w:t>HMAS CANBERRA HMAS SHROPSHIRE Association WA Division</w:t>
      </w:r>
    </w:p>
    <w:p w14:paraId="431DDEED" w14:textId="77777777" w:rsidR="00317379" w:rsidRDefault="00317379" w:rsidP="00317379">
      <w:pPr>
        <w:widowControl w:val="0"/>
        <w:autoSpaceDE w:val="0"/>
        <w:autoSpaceDN w:val="0"/>
        <w:adjustRightInd w:val="0"/>
        <w:spacing w:after="240"/>
        <w:jc w:val="center"/>
        <w:rPr>
          <w:rFonts w:ascii="Times" w:hAnsi="Times" w:cs="Times"/>
          <w:b/>
          <w:sz w:val="30"/>
          <w:szCs w:val="30"/>
        </w:rPr>
      </w:pPr>
      <w:r w:rsidRPr="001A1A59">
        <w:rPr>
          <w:rFonts w:ascii="Times" w:hAnsi="Times" w:cs="Times"/>
          <w:b/>
          <w:sz w:val="30"/>
          <w:szCs w:val="30"/>
        </w:rPr>
        <w:t>ODE</w:t>
      </w:r>
    </w:p>
    <w:p w14:paraId="2F8F27A3" w14:textId="2CA9A570" w:rsidR="002E1B88" w:rsidRPr="00283DF5" w:rsidRDefault="002E1B88" w:rsidP="001A1A59">
      <w:pPr>
        <w:widowControl w:val="0"/>
        <w:autoSpaceDE w:val="0"/>
        <w:autoSpaceDN w:val="0"/>
        <w:adjustRightInd w:val="0"/>
        <w:spacing w:after="240"/>
        <w:jc w:val="both"/>
        <w:rPr>
          <w:rFonts w:ascii="Times" w:hAnsi="Times" w:cs="Times"/>
          <w:b/>
          <w:sz w:val="30"/>
          <w:szCs w:val="30"/>
        </w:rPr>
      </w:pPr>
      <w:r>
        <w:rPr>
          <w:rFonts w:ascii="Helvetica" w:hAnsi="Helvetica" w:cs="Helvetica"/>
          <w:noProof/>
          <w:lang w:val="en-AU" w:eastAsia="en-AU"/>
        </w:rPr>
        <w:drawing>
          <wp:inline distT="0" distB="0" distL="0" distR="0" wp14:anchorId="7B7B80E1" wp14:editId="14A05283">
            <wp:extent cx="6286500" cy="5842000"/>
            <wp:effectExtent l="0" t="0" r="1270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86500" cy="5842000"/>
                    </a:xfrm>
                    <a:prstGeom prst="rect">
                      <a:avLst/>
                    </a:prstGeom>
                    <a:noFill/>
                    <a:ln>
                      <a:noFill/>
                    </a:ln>
                  </pic:spPr>
                </pic:pic>
              </a:graphicData>
            </a:graphic>
          </wp:inline>
        </w:drawing>
      </w:r>
    </w:p>
    <w:p w14:paraId="19A3F1FE" w14:textId="77777777" w:rsidR="001A1A59" w:rsidRDefault="001A1A59" w:rsidP="00562E3C">
      <w:pPr>
        <w:widowControl w:val="0"/>
        <w:autoSpaceDE w:val="0"/>
        <w:autoSpaceDN w:val="0"/>
        <w:adjustRightInd w:val="0"/>
        <w:spacing w:after="240"/>
        <w:rPr>
          <w:rFonts w:ascii="Arial" w:hAnsi="Arial" w:cs="Times"/>
          <w:b/>
          <w:color w:val="0000FF"/>
          <w:sz w:val="28"/>
          <w:szCs w:val="28"/>
        </w:rPr>
      </w:pPr>
    </w:p>
    <w:p w14:paraId="6BFDFB78" w14:textId="7AD217D7" w:rsidR="00317379" w:rsidRPr="00A1447A" w:rsidRDefault="002E1B88" w:rsidP="00562E3C">
      <w:pPr>
        <w:widowControl w:val="0"/>
        <w:autoSpaceDE w:val="0"/>
        <w:autoSpaceDN w:val="0"/>
        <w:adjustRightInd w:val="0"/>
        <w:spacing w:after="240"/>
        <w:rPr>
          <w:rFonts w:ascii="Arial" w:hAnsi="Arial" w:cs="Times"/>
          <w:b/>
          <w:color w:val="0000FF"/>
          <w:sz w:val="28"/>
          <w:szCs w:val="28"/>
        </w:rPr>
      </w:pPr>
      <w:r w:rsidRPr="00A1447A">
        <w:rPr>
          <w:rFonts w:ascii="Arial" w:hAnsi="Arial" w:cs="Times"/>
          <w:b/>
          <w:color w:val="0000FF"/>
          <w:sz w:val="28"/>
          <w:szCs w:val="28"/>
        </w:rPr>
        <w:lastRenderedPageBreak/>
        <w:t xml:space="preserve">Minutes of Committee Meeting conducted </w:t>
      </w:r>
      <w:r w:rsidR="00780386" w:rsidRPr="00A1447A">
        <w:rPr>
          <w:rFonts w:ascii="Arial" w:hAnsi="Arial" w:cs="Times"/>
          <w:b/>
          <w:color w:val="0000FF"/>
          <w:sz w:val="28"/>
          <w:szCs w:val="28"/>
        </w:rPr>
        <w:t xml:space="preserve">1100 on 16 </w:t>
      </w:r>
      <w:r w:rsidR="00223046" w:rsidRPr="00A1447A">
        <w:rPr>
          <w:rFonts w:ascii="Arial" w:hAnsi="Arial" w:cs="Times"/>
          <w:b/>
          <w:color w:val="0000FF"/>
          <w:sz w:val="28"/>
          <w:szCs w:val="28"/>
        </w:rPr>
        <w:t>Mar</w:t>
      </w:r>
      <w:r w:rsidR="00780386" w:rsidRPr="00A1447A">
        <w:rPr>
          <w:rFonts w:ascii="Arial" w:hAnsi="Arial" w:cs="Times"/>
          <w:b/>
          <w:color w:val="0000FF"/>
          <w:sz w:val="28"/>
          <w:szCs w:val="28"/>
        </w:rPr>
        <w:t xml:space="preserve"> </w:t>
      </w:r>
      <w:r w:rsidR="00223046" w:rsidRPr="00A1447A">
        <w:rPr>
          <w:rFonts w:ascii="Arial" w:hAnsi="Arial" w:cs="Times"/>
          <w:b/>
          <w:color w:val="0000FF"/>
          <w:sz w:val="28"/>
          <w:szCs w:val="28"/>
        </w:rPr>
        <w:t>13</w:t>
      </w:r>
    </w:p>
    <w:p w14:paraId="5133AB86" w14:textId="77777777" w:rsidR="00455600" w:rsidRPr="00455600" w:rsidRDefault="00455600" w:rsidP="00562E3C">
      <w:pPr>
        <w:widowControl w:val="0"/>
        <w:autoSpaceDE w:val="0"/>
        <w:autoSpaceDN w:val="0"/>
        <w:adjustRightInd w:val="0"/>
        <w:spacing w:after="240"/>
        <w:rPr>
          <w:rFonts w:ascii="Arial" w:hAnsi="Arial" w:cs="Times"/>
          <w:sz w:val="22"/>
          <w:szCs w:val="22"/>
        </w:rPr>
      </w:pPr>
    </w:p>
    <w:p w14:paraId="09A50E7A" w14:textId="77777777" w:rsidR="003678C2" w:rsidRPr="003F0D90" w:rsidRDefault="003678C2" w:rsidP="003678C2">
      <w:pPr>
        <w:widowControl w:val="0"/>
        <w:numPr>
          <w:ilvl w:val="0"/>
          <w:numId w:val="1"/>
        </w:numPr>
        <w:tabs>
          <w:tab w:val="left" w:pos="220"/>
          <w:tab w:val="left" w:pos="720"/>
        </w:tabs>
        <w:autoSpaceDE w:val="0"/>
        <w:autoSpaceDN w:val="0"/>
        <w:adjustRightInd w:val="0"/>
        <w:spacing w:after="280"/>
        <w:ind w:hanging="720"/>
        <w:rPr>
          <w:rFonts w:ascii="Arial" w:hAnsi="Arial" w:cs="Arial"/>
          <w:b/>
          <w:color w:val="0000FF"/>
          <w:sz w:val="22"/>
          <w:szCs w:val="22"/>
        </w:rPr>
      </w:pPr>
      <w:r w:rsidRPr="003F0D90">
        <w:rPr>
          <w:rFonts w:ascii="Arial" w:hAnsi="Arial" w:cs="Arial"/>
          <w:b/>
          <w:color w:val="0000FF"/>
          <w:sz w:val="22"/>
          <w:szCs w:val="22"/>
        </w:rPr>
        <w:t xml:space="preserve">Location </w:t>
      </w:r>
    </w:p>
    <w:p w14:paraId="44303040" w14:textId="78D3A51B" w:rsidR="00455600" w:rsidRPr="003F0D90" w:rsidRDefault="00455600" w:rsidP="00455600">
      <w:pPr>
        <w:widowControl w:val="0"/>
        <w:tabs>
          <w:tab w:val="left" w:pos="220"/>
          <w:tab w:val="left" w:pos="720"/>
        </w:tabs>
        <w:autoSpaceDE w:val="0"/>
        <w:autoSpaceDN w:val="0"/>
        <w:adjustRightInd w:val="0"/>
        <w:spacing w:after="280"/>
        <w:rPr>
          <w:rFonts w:ascii="Arial" w:hAnsi="Arial" w:cs="Arial"/>
          <w:sz w:val="22"/>
          <w:szCs w:val="22"/>
        </w:rPr>
      </w:pPr>
      <w:r w:rsidRPr="003F0D90">
        <w:rPr>
          <w:rFonts w:ascii="Arial" w:hAnsi="Arial" w:cs="Arial"/>
          <w:sz w:val="22"/>
          <w:szCs w:val="22"/>
        </w:rPr>
        <w:t>The monthly meeting of the HMAS CANBERRA HMAS SHROPSHIRE Association WA Division was held at NAA Sub Section, High St, Fremantle, WA.</w:t>
      </w:r>
    </w:p>
    <w:p w14:paraId="18A53999" w14:textId="77777777" w:rsidR="00586E6F" w:rsidRPr="003F0D90" w:rsidRDefault="00586E6F" w:rsidP="00455600">
      <w:pPr>
        <w:widowControl w:val="0"/>
        <w:tabs>
          <w:tab w:val="left" w:pos="220"/>
          <w:tab w:val="left" w:pos="720"/>
        </w:tabs>
        <w:autoSpaceDE w:val="0"/>
        <w:autoSpaceDN w:val="0"/>
        <w:adjustRightInd w:val="0"/>
        <w:spacing w:after="280"/>
        <w:rPr>
          <w:rFonts w:ascii="Arial" w:hAnsi="Arial" w:cs="Arial"/>
          <w:b/>
          <w:sz w:val="22"/>
          <w:szCs w:val="22"/>
        </w:rPr>
      </w:pPr>
    </w:p>
    <w:p w14:paraId="46480B7F" w14:textId="6A71F42B" w:rsidR="00455600" w:rsidRPr="003F0D90" w:rsidRDefault="00455600" w:rsidP="003678C2">
      <w:pPr>
        <w:widowControl w:val="0"/>
        <w:numPr>
          <w:ilvl w:val="0"/>
          <w:numId w:val="1"/>
        </w:numPr>
        <w:tabs>
          <w:tab w:val="left" w:pos="220"/>
          <w:tab w:val="left" w:pos="720"/>
        </w:tabs>
        <w:autoSpaceDE w:val="0"/>
        <w:autoSpaceDN w:val="0"/>
        <w:adjustRightInd w:val="0"/>
        <w:spacing w:after="280"/>
        <w:ind w:hanging="720"/>
        <w:rPr>
          <w:rFonts w:ascii="Arial" w:hAnsi="Arial" w:cs="Arial"/>
          <w:b/>
          <w:sz w:val="22"/>
          <w:szCs w:val="22"/>
        </w:rPr>
      </w:pPr>
      <w:r w:rsidRPr="003F0D90">
        <w:rPr>
          <w:rFonts w:ascii="Arial" w:hAnsi="Arial" w:cs="Arial"/>
          <w:b/>
          <w:color w:val="0000FF"/>
          <w:sz w:val="22"/>
          <w:szCs w:val="22"/>
        </w:rPr>
        <w:t xml:space="preserve"> Meeting opened</w:t>
      </w:r>
      <w:r w:rsidRPr="003F0D90">
        <w:rPr>
          <w:rFonts w:ascii="Arial" w:hAnsi="Arial" w:cs="Arial"/>
          <w:b/>
          <w:sz w:val="22"/>
          <w:szCs w:val="22"/>
        </w:rPr>
        <w:t>: 1100</w:t>
      </w:r>
    </w:p>
    <w:p w14:paraId="159F742F" w14:textId="77777777" w:rsidR="00586E6F" w:rsidRPr="003F0D90" w:rsidRDefault="00586E6F" w:rsidP="00586E6F">
      <w:pPr>
        <w:widowControl w:val="0"/>
        <w:tabs>
          <w:tab w:val="left" w:pos="220"/>
          <w:tab w:val="left" w:pos="720"/>
        </w:tabs>
        <w:autoSpaceDE w:val="0"/>
        <w:autoSpaceDN w:val="0"/>
        <w:adjustRightInd w:val="0"/>
        <w:spacing w:after="280"/>
        <w:ind w:left="720"/>
        <w:rPr>
          <w:rFonts w:ascii="Arial" w:hAnsi="Arial" w:cs="Arial"/>
          <w:b/>
          <w:sz w:val="22"/>
          <w:szCs w:val="22"/>
        </w:rPr>
      </w:pPr>
    </w:p>
    <w:p w14:paraId="03031BD1" w14:textId="0F3C75E7" w:rsidR="00586E6F" w:rsidRPr="003F0D90" w:rsidRDefault="00562E3C" w:rsidP="003678C2">
      <w:pPr>
        <w:widowControl w:val="0"/>
        <w:numPr>
          <w:ilvl w:val="0"/>
          <w:numId w:val="1"/>
        </w:numPr>
        <w:tabs>
          <w:tab w:val="left" w:pos="220"/>
          <w:tab w:val="left" w:pos="720"/>
        </w:tabs>
        <w:autoSpaceDE w:val="0"/>
        <w:autoSpaceDN w:val="0"/>
        <w:adjustRightInd w:val="0"/>
        <w:spacing w:after="280"/>
        <w:ind w:hanging="720"/>
        <w:rPr>
          <w:rFonts w:ascii="Arial" w:hAnsi="Arial" w:cs="Arial"/>
          <w:color w:val="0000FF"/>
          <w:sz w:val="22"/>
          <w:szCs w:val="22"/>
        </w:rPr>
      </w:pPr>
      <w:r w:rsidRPr="003F0D90">
        <w:rPr>
          <w:rFonts w:ascii="Arial" w:hAnsi="Arial" w:cs="Arial"/>
          <w:b/>
          <w:color w:val="0000FF"/>
          <w:sz w:val="22"/>
          <w:szCs w:val="22"/>
        </w:rPr>
        <w:t>Apologies</w:t>
      </w:r>
      <w:r w:rsidRPr="003F0D90">
        <w:rPr>
          <w:rFonts w:ascii="Arial" w:hAnsi="Arial" w:cs="Arial"/>
          <w:color w:val="0000FF"/>
          <w:sz w:val="22"/>
          <w:szCs w:val="22"/>
        </w:rPr>
        <w:t xml:space="preserve"> </w:t>
      </w:r>
    </w:p>
    <w:p w14:paraId="6F5A483E" w14:textId="659B5951" w:rsidR="003678C2" w:rsidRPr="003F0D90" w:rsidRDefault="00586E6F" w:rsidP="00586E6F">
      <w:pPr>
        <w:pStyle w:val="ListParagraph"/>
        <w:widowControl w:val="0"/>
        <w:numPr>
          <w:ilvl w:val="0"/>
          <w:numId w:val="9"/>
        </w:numPr>
        <w:tabs>
          <w:tab w:val="left" w:pos="220"/>
          <w:tab w:val="left" w:pos="720"/>
        </w:tabs>
        <w:autoSpaceDE w:val="0"/>
        <w:autoSpaceDN w:val="0"/>
        <w:adjustRightInd w:val="0"/>
        <w:spacing w:after="280"/>
        <w:rPr>
          <w:rFonts w:ascii="Arial" w:hAnsi="Arial" w:cs="Arial"/>
          <w:sz w:val="22"/>
          <w:szCs w:val="22"/>
        </w:rPr>
      </w:pPr>
      <w:r w:rsidRPr="003F0D90">
        <w:rPr>
          <w:rFonts w:ascii="Arial" w:hAnsi="Arial" w:cs="Arial"/>
          <w:sz w:val="22"/>
          <w:szCs w:val="22"/>
        </w:rPr>
        <w:t>The following personnel</w:t>
      </w:r>
      <w:r w:rsidR="00455600" w:rsidRPr="003F0D90">
        <w:rPr>
          <w:rFonts w:ascii="Arial" w:hAnsi="Arial" w:cs="Arial"/>
          <w:sz w:val="22"/>
          <w:szCs w:val="22"/>
        </w:rPr>
        <w:t xml:space="preserve"> </w:t>
      </w:r>
      <w:r w:rsidR="00562E3C" w:rsidRPr="003F0D90">
        <w:rPr>
          <w:rFonts w:ascii="Arial" w:hAnsi="Arial" w:cs="Arial"/>
          <w:sz w:val="22"/>
          <w:szCs w:val="22"/>
        </w:rPr>
        <w:t xml:space="preserve">were unable to attend the meeting: </w:t>
      </w:r>
    </w:p>
    <w:p w14:paraId="75926ED4" w14:textId="41C2D749" w:rsidR="00317379" w:rsidRPr="003F0D90" w:rsidRDefault="00586E6F" w:rsidP="00317379">
      <w:pPr>
        <w:widowControl w:val="0"/>
        <w:tabs>
          <w:tab w:val="left" w:pos="220"/>
          <w:tab w:val="left" w:pos="720"/>
        </w:tabs>
        <w:autoSpaceDE w:val="0"/>
        <w:autoSpaceDN w:val="0"/>
        <w:adjustRightInd w:val="0"/>
        <w:spacing w:after="280"/>
        <w:ind w:left="720"/>
        <w:rPr>
          <w:rFonts w:ascii="Arial" w:hAnsi="Arial" w:cs="Arial"/>
          <w:sz w:val="22"/>
          <w:szCs w:val="22"/>
        </w:rPr>
      </w:pPr>
      <w:r w:rsidRPr="003F0D90">
        <w:rPr>
          <w:rFonts w:ascii="Arial" w:hAnsi="Arial" w:cs="Arial"/>
          <w:sz w:val="22"/>
          <w:szCs w:val="22"/>
        </w:rPr>
        <w:tab/>
      </w:r>
      <w:r w:rsidR="00455600" w:rsidRPr="003F0D90">
        <w:rPr>
          <w:rFonts w:ascii="Arial" w:hAnsi="Arial" w:cs="Arial"/>
          <w:sz w:val="22"/>
          <w:szCs w:val="22"/>
        </w:rPr>
        <w:t>Ray Graham</w:t>
      </w:r>
    </w:p>
    <w:p w14:paraId="050C0C7A" w14:textId="6AC9F34B" w:rsidR="00455600" w:rsidRPr="003F0D90" w:rsidRDefault="00586E6F" w:rsidP="00317379">
      <w:pPr>
        <w:widowControl w:val="0"/>
        <w:tabs>
          <w:tab w:val="left" w:pos="220"/>
          <w:tab w:val="left" w:pos="720"/>
        </w:tabs>
        <w:autoSpaceDE w:val="0"/>
        <w:autoSpaceDN w:val="0"/>
        <w:adjustRightInd w:val="0"/>
        <w:spacing w:after="280"/>
        <w:ind w:left="720"/>
        <w:rPr>
          <w:rFonts w:ascii="Arial" w:hAnsi="Arial" w:cs="Arial"/>
          <w:sz w:val="22"/>
          <w:szCs w:val="22"/>
        </w:rPr>
      </w:pPr>
      <w:r w:rsidRPr="003F0D90">
        <w:rPr>
          <w:rFonts w:ascii="Arial" w:hAnsi="Arial" w:cs="Arial"/>
          <w:sz w:val="22"/>
          <w:szCs w:val="22"/>
        </w:rPr>
        <w:tab/>
      </w:r>
      <w:r w:rsidR="00455600" w:rsidRPr="003F0D90">
        <w:rPr>
          <w:rFonts w:ascii="Arial" w:hAnsi="Arial" w:cs="Arial"/>
          <w:sz w:val="22"/>
          <w:szCs w:val="22"/>
        </w:rPr>
        <w:t>Teresa Blackman</w:t>
      </w:r>
    </w:p>
    <w:p w14:paraId="609AE0C7" w14:textId="6087740A" w:rsidR="00455600" w:rsidRPr="003F0D90" w:rsidRDefault="00586E6F" w:rsidP="00317379">
      <w:pPr>
        <w:widowControl w:val="0"/>
        <w:tabs>
          <w:tab w:val="left" w:pos="220"/>
          <w:tab w:val="left" w:pos="720"/>
        </w:tabs>
        <w:autoSpaceDE w:val="0"/>
        <w:autoSpaceDN w:val="0"/>
        <w:adjustRightInd w:val="0"/>
        <w:spacing w:after="280"/>
        <w:ind w:left="720"/>
        <w:rPr>
          <w:rFonts w:ascii="Arial" w:hAnsi="Arial" w:cs="Arial"/>
          <w:sz w:val="22"/>
          <w:szCs w:val="22"/>
        </w:rPr>
      </w:pPr>
      <w:r w:rsidRPr="003F0D90">
        <w:rPr>
          <w:rFonts w:ascii="Arial" w:hAnsi="Arial" w:cs="Arial"/>
          <w:sz w:val="22"/>
          <w:szCs w:val="22"/>
        </w:rPr>
        <w:tab/>
      </w:r>
      <w:r w:rsidR="00455600" w:rsidRPr="003F0D90">
        <w:rPr>
          <w:rFonts w:ascii="Arial" w:hAnsi="Arial" w:cs="Arial"/>
          <w:sz w:val="22"/>
          <w:szCs w:val="22"/>
        </w:rPr>
        <w:t>Wade Green</w:t>
      </w:r>
    </w:p>
    <w:p w14:paraId="0BEA7F01" w14:textId="477B7DC5" w:rsidR="00455600" w:rsidRPr="003F0D90" w:rsidRDefault="00586E6F" w:rsidP="00317379">
      <w:pPr>
        <w:widowControl w:val="0"/>
        <w:tabs>
          <w:tab w:val="left" w:pos="220"/>
          <w:tab w:val="left" w:pos="720"/>
        </w:tabs>
        <w:autoSpaceDE w:val="0"/>
        <w:autoSpaceDN w:val="0"/>
        <w:adjustRightInd w:val="0"/>
        <w:spacing w:after="280"/>
        <w:ind w:left="720"/>
        <w:rPr>
          <w:rFonts w:ascii="Arial" w:hAnsi="Arial" w:cs="Arial"/>
          <w:sz w:val="22"/>
          <w:szCs w:val="22"/>
        </w:rPr>
      </w:pPr>
      <w:r w:rsidRPr="003F0D90">
        <w:rPr>
          <w:rFonts w:ascii="Arial" w:hAnsi="Arial" w:cs="Arial"/>
          <w:sz w:val="22"/>
          <w:szCs w:val="22"/>
        </w:rPr>
        <w:tab/>
      </w:r>
      <w:r w:rsidR="00455600" w:rsidRPr="003F0D90">
        <w:rPr>
          <w:rFonts w:ascii="Arial" w:hAnsi="Arial" w:cs="Arial"/>
          <w:sz w:val="22"/>
          <w:szCs w:val="22"/>
        </w:rPr>
        <w:t>Bill Kynaston</w:t>
      </w:r>
    </w:p>
    <w:p w14:paraId="77E59AEE" w14:textId="6794DC1C" w:rsidR="00455600" w:rsidRPr="003F0D90" w:rsidRDefault="00586E6F" w:rsidP="00317379">
      <w:pPr>
        <w:widowControl w:val="0"/>
        <w:tabs>
          <w:tab w:val="left" w:pos="220"/>
          <w:tab w:val="left" w:pos="720"/>
        </w:tabs>
        <w:autoSpaceDE w:val="0"/>
        <w:autoSpaceDN w:val="0"/>
        <w:adjustRightInd w:val="0"/>
        <w:spacing w:after="280"/>
        <w:ind w:left="720"/>
        <w:rPr>
          <w:rFonts w:ascii="Arial" w:hAnsi="Arial" w:cs="Arial"/>
          <w:sz w:val="22"/>
          <w:szCs w:val="22"/>
        </w:rPr>
      </w:pPr>
      <w:r w:rsidRPr="003F0D90">
        <w:rPr>
          <w:rFonts w:ascii="Arial" w:hAnsi="Arial" w:cs="Arial"/>
          <w:sz w:val="22"/>
          <w:szCs w:val="22"/>
        </w:rPr>
        <w:tab/>
      </w:r>
      <w:r w:rsidR="00455600" w:rsidRPr="003F0D90">
        <w:rPr>
          <w:rFonts w:ascii="Arial" w:hAnsi="Arial" w:cs="Arial"/>
          <w:sz w:val="22"/>
          <w:szCs w:val="22"/>
        </w:rPr>
        <w:t>Jack Gallagher</w:t>
      </w:r>
    </w:p>
    <w:p w14:paraId="2FB771C1" w14:textId="4338B08D" w:rsidR="00586E6F" w:rsidRPr="003F0D90" w:rsidRDefault="00586E6F" w:rsidP="00586E6F">
      <w:pPr>
        <w:pStyle w:val="ListParagraph"/>
        <w:widowControl w:val="0"/>
        <w:numPr>
          <w:ilvl w:val="0"/>
          <w:numId w:val="9"/>
        </w:numPr>
        <w:tabs>
          <w:tab w:val="left" w:pos="220"/>
          <w:tab w:val="left" w:pos="720"/>
        </w:tabs>
        <w:autoSpaceDE w:val="0"/>
        <w:autoSpaceDN w:val="0"/>
        <w:adjustRightInd w:val="0"/>
        <w:spacing w:after="240"/>
        <w:rPr>
          <w:rFonts w:ascii="Arial" w:hAnsi="Arial" w:cs="Arial"/>
          <w:b/>
          <w:sz w:val="22"/>
          <w:szCs w:val="22"/>
        </w:rPr>
      </w:pPr>
      <w:r w:rsidRPr="003F0D90">
        <w:rPr>
          <w:rFonts w:ascii="Arial" w:hAnsi="Arial" w:cs="Arial"/>
          <w:b/>
          <w:sz w:val="22"/>
          <w:szCs w:val="22"/>
        </w:rPr>
        <w:t>‘Vale” – Lest We Forget</w:t>
      </w:r>
    </w:p>
    <w:p w14:paraId="2B93D8F3" w14:textId="1D42A47E" w:rsidR="00586E6F" w:rsidRPr="003F0D90" w:rsidRDefault="00586E6F" w:rsidP="00586E6F">
      <w:pPr>
        <w:widowControl w:val="0"/>
        <w:tabs>
          <w:tab w:val="left" w:pos="220"/>
          <w:tab w:val="left" w:pos="720"/>
        </w:tabs>
        <w:autoSpaceDE w:val="0"/>
        <w:autoSpaceDN w:val="0"/>
        <w:adjustRightInd w:val="0"/>
        <w:spacing w:after="240"/>
        <w:rPr>
          <w:rFonts w:ascii="Arial" w:hAnsi="Arial" w:cs="Arial"/>
          <w:sz w:val="22"/>
          <w:szCs w:val="22"/>
        </w:rPr>
      </w:pPr>
      <w:r w:rsidRPr="003F0D90">
        <w:rPr>
          <w:rFonts w:ascii="Arial" w:hAnsi="Arial" w:cs="Arial"/>
          <w:sz w:val="22"/>
          <w:szCs w:val="22"/>
        </w:rPr>
        <w:tab/>
      </w:r>
      <w:r w:rsidRPr="003F0D90">
        <w:rPr>
          <w:rFonts w:ascii="Arial" w:hAnsi="Arial" w:cs="Arial"/>
          <w:sz w:val="22"/>
          <w:szCs w:val="22"/>
        </w:rPr>
        <w:tab/>
      </w:r>
      <w:r w:rsidRPr="003F0D90">
        <w:rPr>
          <w:rFonts w:ascii="Arial" w:hAnsi="Arial" w:cs="Arial"/>
          <w:sz w:val="22"/>
          <w:szCs w:val="22"/>
        </w:rPr>
        <w:tab/>
      </w:r>
      <w:r w:rsidR="003F0D90">
        <w:rPr>
          <w:rFonts w:ascii="Arial" w:hAnsi="Arial" w:cs="Arial"/>
          <w:sz w:val="22"/>
          <w:szCs w:val="22"/>
        </w:rPr>
        <w:t>Greg Earle (CPOSTD</w:t>
      </w:r>
      <w:r w:rsidR="00736920" w:rsidRPr="003F0D90">
        <w:rPr>
          <w:rFonts w:ascii="Arial" w:hAnsi="Arial" w:cs="Arial"/>
          <w:sz w:val="22"/>
          <w:szCs w:val="22"/>
        </w:rPr>
        <w:t>)</w:t>
      </w:r>
      <w:r w:rsidR="003F0D90">
        <w:rPr>
          <w:rFonts w:ascii="Arial" w:hAnsi="Arial" w:cs="Arial"/>
          <w:sz w:val="22"/>
          <w:szCs w:val="22"/>
        </w:rPr>
        <w:t xml:space="preserve"> FFG 02 82/84</w:t>
      </w:r>
      <w:r w:rsidR="00736920" w:rsidRPr="003F0D90">
        <w:rPr>
          <w:rFonts w:ascii="Arial" w:hAnsi="Arial" w:cs="Arial"/>
          <w:sz w:val="22"/>
          <w:szCs w:val="22"/>
        </w:rPr>
        <w:t xml:space="preserve"> – Brisbane</w:t>
      </w:r>
      <w:r w:rsidRPr="003F0D90">
        <w:rPr>
          <w:rFonts w:ascii="Arial" w:hAnsi="Arial" w:cs="Arial"/>
          <w:sz w:val="22"/>
          <w:szCs w:val="22"/>
        </w:rPr>
        <w:t xml:space="preserve"> 13 Mar 2013</w:t>
      </w:r>
    </w:p>
    <w:p w14:paraId="61F6A1F7" w14:textId="1748C488" w:rsidR="00586E6F" w:rsidRPr="003F0D90" w:rsidRDefault="00586E6F" w:rsidP="00586E6F">
      <w:pPr>
        <w:pStyle w:val="ListParagraph"/>
        <w:widowControl w:val="0"/>
        <w:numPr>
          <w:ilvl w:val="0"/>
          <w:numId w:val="9"/>
        </w:numPr>
        <w:tabs>
          <w:tab w:val="left" w:pos="220"/>
          <w:tab w:val="left" w:pos="720"/>
        </w:tabs>
        <w:autoSpaceDE w:val="0"/>
        <w:autoSpaceDN w:val="0"/>
        <w:adjustRightInd w:val="0"/>
        <w:spacing w:after="240"/>
        <w:rPr>
          <w:rFonts w:ascii="Arial" w:hAnsi="Arial" w:cs="Arial"/>
          <w:b/>
          <w:sz w:val="22"/>
          <w:szCs w:val="22"/>
        </w:rPr>
      </w:pPr>
      <w:r w:rsidRPr="003F0D90">
        <w:rPr>
          <w:rFonts w:ascii="Arial" w:hAnsi="Arial" w:cs="Arial"/>
          <w:b/>
          <w:sz w:val="22"/>
          <w:szCs w:val="22"/>
        </w:rPr>
        <w:t>M.I.D (Members In Distress)</w:t>
      </w:r>
    </w:p>
    <w:p w14:paraId="4DB069B4" w14:textId="7E90D5AE" w:rsidR="00586E6F" w:rsidRPr="003F0D90" w:rsidRDefault="00586E6F" w:rsidP="00586E6F">
      <w:pPr>
        <w:widowControl w:val="0"/>
        <w:tabs>
          <w:tab w:val="left" w:pos="220"/>
          <w:tab w:val="left" w:pos="720"/>
        </w:tabs>
        <w:autoSpaceDE w:val="0"/>
        <w:autoSpaceDN w:val="0"/>
        <w:adjustRightInd w:val="0"/>
        <w:spacing w:after="240"/>
        <w:rPr>
          <w:rFonts w:ascii="Arial" w:hAnsi="Arial" w:cs="Arial"/>
          <w:sz w:val="22"/>
          <w:szCs w:val="22"/>
        </w:rPr>
      </w:pPr>
      <w:r w:rsidRPr="003F0D90">
        <w:rPr>
          <w:rFonts w:ascii="Arial" w:hAnsi="Arial" w:cs="Arial"/>
          <w:sz w:val="22"/>
          <w:szCs w:val="22"/>
        </w:rPr>
        <w:tab/>
      </w:r>
      <w:r w:rsidRPr="003F0D90">
        <w:rPr>
          <w:rFonts w:ascii="Arial" w:hAnsi="Arial" w:cs="Arial"/>
          <w:sz w:val="22"/>
          <w:szCs w:val="22"/>
        </w:rPr>
        <w:tab/>
      </w:r>
      <w:r w:rsidRPr="003F0D90">
        <w:rPr>
          <w:rFonts w:ascii="Arial" w:hAnsi="Arial" w:cs="Arial"/>
          <w:sz w:val="22"/>
          <w:szCs w:val="22"/>
        </w:rPr>
        <w:tab/>
        <w:t xml:space="preserve">Michael </w:t>
      </w:r>
      <w:r w:rsidR="003F0D90" w:rsidRPr="003F0D90">
        <w:rPr>
          <w:rFonts w:ascii="Arial" w:hAnsi="Arial" w:cs="Arial"/>
          <w:sz w:val="22"/>
          <w:szCs w:val="22"/>
        </w:rPr>
        <w:t>Lee (</w:t>
      </w:r>
      <w:r w:rsidR="003F0D90">
        <w:rPr>
          <w:rFonts w:ascii="Arial" w:hAnsi="Arial" w:cs="Arial"/>
          <w:sz w:val="22"/>
          <w:szCs w:val="22"/>
        </w:rPr>
        <w:t>ABSTD</w:t>
      </w:r>
      <w:r w:rsidRPr="003F0D90">
        <w:rPr>
          <w:rFonts w:ascii="Arial" w:hAnsi="Arial" w:cs="Arial"/>
          <w:sz w:val="22"/>
          <w:szCs w:val="22"/>
        </w:rPr>
        <w:t>) FFG 02, 92/93 - Hospitalised</w:t>
      </w:r>
    </w:p>
    <w:p w14:paraId="65094560" w14:textId="60A141F5" w:rsidR="00586E6F" w:rsidRPr="003F0D90" w:rsidRDefault="001A1A59" w:rsidP="00586E6F">
      <w:pPr>
        <w:widowControl w:val="0"/>
        <w:tabs>
          <w:tab w:val="left" w:pos="220"/>
          <w:tab w:val="left" w:pos="720"/>
        </w:tabs>
        <w:autoSpaceDE w:val="0"/>
        <w:autoSpaceDN w:val="0"/>
        <w:adjustRightInd w:val="0"/>
        <w:spacing w:after="240"/>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t>Nick Payne (Navigating Officer</w:t>
      </w:r>
      <w:r w:rsidR="00586E6F" w:rsidRPr="003F0D90">
        <w:rPr>
          <w:rFonts w:ascii="Arial" w:hAnsi="Arial" w:cs="Arial"/>
          <w:sz w:val="22"/>
          <w:szCs w:val="22"/>
        </w:rPr>
        <w:t>)  FFG 02 – Hospitalised</w:t>
      </w:r>
    </w:p>
    <w:p w14:paraId="0DB89369" w14:textId="77777777" w:rsidR="00586E6F" w:rsidRPr="003F0D90" w:rsidRDefault="00586E6F" w:rsidP="00586E6F">
      <w:pPr>
        <w:widowControl w:val="0"/>
        <w:tabs>
          <w:tab w:val="left" w:pos="220"/>
          <w:tab w:val="left" w:pos="720"/>
        </w:tabs>
        <w:autoSpaceDE w:val="0"/>
        <w:autoSpaceDN w:val="0"/>
        <w:adjustRightInd w:val="0"/>
        <w:spacing w:after="240"/>
        <w:rPr>
          <w:rFonts w:ascii="Arial" w:hAnsi="Arial" w:cs="Arial"/>
          <w:sz w:val="22"/>
          <w:szCs w:val="22"/>
        </w:rPr>
      </w:pPr>
    </w:p>
    <w:p w14:paraId="0DB2A20C" w14:textId="3C175CB7" w:rsidR="003678C2" w:rsidRPr="003F0D90" w:rsidRDefault="00586E6F" w:rsidP="003678C2">
      <w:pPr>
        <w:widowControl w:val="0"/>
        <w:numPr>
          <w:ilvl w:val="0"/>
          <w:numId w:val="2"/>
        </w:numPr>
        <w:tabs>
          <w:tab w:val="left" w:pos="220"/>
          <w:tab w:val="left" w:pos="720"/>
        </w:tabs>
        <w:autoSpaceDE w:val="0"/>
        <w:autoSpaceDN w:val="0"/>
        <w:adjustRightInd w:val="0"/>
        <w:spacing w:after="240"/>
        <w:ind w:hanging="720"/>
        <w:rPr>
          <w:rFonts w:ascii="Arial" w:hAnsi="Arial" w:cs="Arial"/>
          <w:sz w:val="22"/>
          <w:szCs w:val="22"/>
        </w:rPr>
      </w:pPr>
      <w:r w:rsidRPr="003F0D90">
        <w:rPr>
          <w:rFonts w:ascii="Arial" w:hAnsi="Arial" w:cs="Arial"/>
          <w:sz w:val="22"/>
          <w:szCs w:val="22"/>
        </w:rPr>
        <w:t>4</w:t>
      </w:r>
      <w:r w:rsidR="00562E3C" w:rsidRPr="003F0D90">
        <w:rPr>
          <w:rFonts w:ascii="Arial" w:hAnsi="Arial" w:cs="Arial"/>
          <w:sz w:val="22"/>
          <w:szCs w:val="22"/>
        </w:rPr>
        <w:t xml:space="preserve">. </w:t>
      </w:r>
      <w:r w:rsidR="003678C2" w:rsidRPr="003F0D90">
        <w:rPr>
          <w:rFonts w:ascii="Arial" w:hAnsi="Arial" w:cs="Arial"/>
          <w:b/>
          <w:color w:val="0000FF"/>
          <w:sz w:val="22"/>
          <w:szCs w:val="22"/>
        </w:rPr>
        <w:t xml:space="preserve">Attendance </w:t>
      </w:r>
    </w:p>
    <w:p w14:paraId="18FF508C" w14:textId="77777777" w:rsidR="00562E3C" w:rsidRPr="003F0D90" w:rsidRDefault="00562E3C" w:rsidP="003678C2">
      <w:pPr>
        <w:widowControl w:val="0"/>
        <w:numPr>
          <w:ilvl w:val="0"/>
          <w:numId w:val="2"/>
        </w:numPr>
        <w:tabs>
          <w:tab w:val="left" w:pos="220"/>
          <w:tab w:val="left" w:pos="720"/>
        </w:tabs>
        <w:autoSpaceDE w:val="0"/>
        <w:autoSpaceDN w:val="0"/>
        <w:adjustRightInd w:val="0"/>
        <w:spacing w:after="240"/>
        <w:ind w:hanging="720"/>
        <w:rPr>
          <w:rFonts w:ascii="Arial" w:hAnsi="Arial" w:cs="Arial"/>
          <w:sz w:val="22"/>
          <w:szCs w:val="22"/>
        </w:rPr>
      </w:pPr>
      <w:r w:rsidRPr="003F0D90">
        <w:rPr>
          <w:rFonts w:ascii="Arial" w:hAnsi="Arial" w:cs="Arial"/>
          <w:sz w:val="22"/>
          <w:szCs w:val="22"/>
        </w:rPr>
        <w:t>The following personnel attended the Meeting:</w:t>
      </w:r>
    </w:p>
    <w:p w14:paraId="48DAF371" w14:textId="12BA0541" w:rsidR="00455600" w:rsidRPr="003F0D90" w:rsidRDefault="00455600" w:rsidP="00586E6F">
      <w:pPr>
        <w:widowControl w:val="0"/>
        <w:numPr>
          <w:ilvl w:val="4"/>
          <w:numId w:val="2"/>
        </w:numPr>
        <w:tabs>
          <w:tab w:val="left" w:pos="220"/>
          <w:tab w:val="left" w:pos="720"/>
        </w:tabs>
        <w:autoSpaceDE w:val="0"/>
        <w:autoSpaceDN w:val="0"/>
        <w:adjustRightInd w:val="0"/>
        <w:spacing w:after="240"/>
        <w:ind w:left="720" w:hanging="720"/>
        <w:rPr>
          <w:rFonts w:ascii="Arial" w:hAnsi="Arial" w:cs="Arial"/>
          <w:sz w:val="22"/>
          <w:szCs w:val="22"/>
        </w:rPr>
      </w:pPr>
      <w:r w:rsidRPr="003F0D90">
        <w:rPr>
          <w:rFonts w:ascii="Arial" w:hAnsi="Arial" w:cs="Arial"/>
          <w:sz w:val="22"/>
          <w:szCs w:val="22"/>
        </w:rPr>
        <w:t>Ernie Rudland</w:t>
      </w:r>
    </w:p>
    <w:p w14:paraId="7B2AA233" w14:textId="0BB39E6B" w:rsidR="00455600" w:rsidRPr="003F0D90" w:rsidRDefault="00455600" w:rsidP="00586E6F">
      <w:pPr>
        <w:widowControl w:val="0"/>
        <w:numPr>
          <w:ilvl w:val="1"/>
          <w:numId w:val="2"/>
        </w:numPr>
        <w:tabs>
          <w:tab w:val="left" w:pos="220"/>
          <w:tab w:val="left" w:pos="720"/>
        </w:tabs>
        <w:autoSpaceDE w:val="0"/>
        <w:autoSpaceDN w:val="0"/>
        <w:adjustRightInd w:val="0"/>
        <w:spacing w:after="240"/>
        <w:ind w:left="720" w:hanging="720"/>
        <w:rPr>
          <w:rFonts w:ascii="Arial" w:hAnsi="Arial" w:cs="Arial"/>
          <w:sz w:val="22"/>
          <w:szCs w:val="22"/>
        </w:rPr>
      </w:pPr>
      <w:r w:rsidRPr="003F0D90">
        <w:rPr>
          <w:rFonts w:ascii="Arial" w:hAnsi="Arial" w:cs="Arial"/>
          <w:sz w:val="22"/>
          <w:szCs w:val="22"/>
        </w:rPr>
        <w:t>Dave Shine</w:t>
      </w:r>
    </w:p>
    <w:p w14:paraId="0BA9996A" w14:textId="77777777" w:rsidR="00455600" w:rsidRPr="003F0D90" w:rsidRDefault="00455600" w:rsidP="00586E6F">
      <w:pPr>
        <w:widowControl w:val="0"/>
        <w:numPr>
          <w:ilvl w:val="1"/>
          <w:numId w:val="2"/>
        </w:numPr>
        <w:tabs>
          <w:tab w:val="left" w:pos="220"/>
          <w:tab w:val="left" w:pos="720"/>
        </w:tabs>
        <w:autoSpaceDE w:val="0"/>
        <w:autoSpaceDN w:val="0"/>
        <w:adjustRightInd w:val="0"/>
        <w:spacing w:after="240"/>
        <w:ind w:left="720" w:hanging="720"/>
        <w:rPr>
          <w:rFonts w:ascii="Arial" w:hAnsi="Arial" w:cs="Arial"/>
          <w:sz w:val="22"/>
          <w:szCs w:val="22"/>
        </w:rPr>
      </w:pPr>
      <w:r w:rsidRPr="003F0D90">
        <w:rPr>
          <w:rFonts w:ascii="Arial" w:hAnsi="Arial" w:cs="Arial"/>
          <w:sz w:val="22"/>
          <w:szCs w:val="22"/>
        </w:rPr>
        <w:t>Lee Webster</w:t>
      </w:r>
    </w:p>
    <w:p w14:paraId="384C71A9" w14:textId="77777777" w:rsidR="00455600" w:rsidRPr="003F0D90" w:rsidRDefault="00455600" w:rsidP="003767B1">
      <w:pPr>
        <w:widowControl w:val="0"/>
        <w:numPr>
          <w:ilvl w:val="2"/>
          <w:numId w:val="2"/>
        </w:numPr>
        <w:tabs>
          <w:tab w:val="left" w:pos="220"/>
          <w:tab w:val="left" w:pos="720"/>
        </w:tabs>
        <w:autoSpaceDE w:val="0"/>
        <w:autoSpaceDN w:val="0"/>
        <w:adjustRightInd w:val="0"/>
        <w:spacing w:after="240"/>
        <w:ind w:left="720" w:hanging="720"/>
        <w:rPr>
          <w:rFonts w:ascii="Arial" w:hAnsi="Arial" w:cs="Arial"/>
          <w:sz w:val="22"/>
          <w:szCs w:val="22"/>
        </w:rPr>
      </w:pPr>
      <w:r w:rsidRPr="003F0D90">
        <w:rPr>
          <w:rFonts w:ascii="Arial" w:hAnsi="Arial" w:cs="Arial"/>
          <w:sz w:val="22"/>
          <w:szCs w:val="22"/>
        </w:rPr>
        <w:lastRenderedPageBreak/>
        <w:t>Greg Brumby</w:t>
      </w:r>
    </w:p>
    <w:p w14:paraId="11736B3E" w14:textId="77777777" w:rsidR="00455600" w:rsidRPr="003F0D90" w:rsidRDefault="00455600" w:rsidP="00586E6F">
      <w:pPr>
        <w:widowControl w:val="0"/>
        <w:numPr>
          <w:ilvl w:val="1"/>
          <w:numId w:val="2"/>
        </w:numPr>
        <w:tabs>
          <w:tab w:val="left" w:pos="220"/>
          <w:tab w:val="left" w:pos="720"/>
        </w:tabs>
        <w:autoSpaceDE w:val="0"/>
        <w:autoSpaceDN w:val="0"/>
        <w:adjustRightInd w:val="0"/>
        <w:spacing w:after="240"/>
        <w:ind w:left="720" w:hanging="720"/>
        <w:rPr>
          <w:rFonts w:ascii="Arial" w:hAnsi="Arial" w:cs="Arial"/>
          <w:sz w:val="22"/>
          <w:szCs w:val="22"/>
        </w:rPr>
      </w:pPr>
      <w:r w:rsidRPr="003F0D90">
        <w:rPr>
          <w:rFonts w:ascii="Arial" w:hAnsi="Arial" w:cs="Arial"/>
          <w:sz w:val="22"/>
          <w:szCs w:val="22"/>
        </w:rPr>
        <w:t>Wayne Faulkner</w:t>
      </w:r>
    </w:p>
    <w:p w14:paraId="15C1C874" w14:textId="7AF483C5" w:rsidR="003678C2" w:rsidRPr="003F0D90" w:rsidRDefault="00455600" w:rsidP="00586E6F">
      <w:pPr>
        <w:widowControl w:val="0"/>
        <w:numPr>
          <w:ilvl w:val="1"/>
          <w:numId w:val="2"/>
        </w:numPr>
        <w:tabs>
          <w:tab w:val="left" w:pos="220"/>
          <w:tab w:val="left" w:pos="720"/>
        </w:tabs>
        <w:autoSpaceDE w:val="0"/>
        <w:autoSpaceDN w:val="0"/>
        <w:adjustRightInd w:val="0"/>
        <w:spacing w:after="240"/>
        <w:ind w:left="720" w:hanging="720"/>
        <w:rPr>
          <w:rFonts w:ascii="Arial" w:hAnsi="Arial" w:cs="Arial"/>
          <w:sz w:val="22"/>
          <w:szCs w:val="22"/>
        </w:rPr>
      </w:pPr>
      <w:r w:rsidRPr="003F0D90">
        <w:rPr>
          <w:rFonts w:ascii="Arial" w:hAnsi="Arial" w:cs="Arial"/>
          <w:sz w:val="22"/>
          <w:szCs w:val="22"/>
        </w:rPr>
        <w:t>Mark Bohle</w:t>
      </w:r>
      <w:r w:rsidR="00562E3C" w:rsidRPr="003F0D90">
        <w:rPr>
          <w:rFonts w:ascii="Arial" w:hAnsi="Arial" w:cs="Arial"/>
          <w:sz w:val="22"/>
          <w:szCs w:val="22"/>
        </w:rPr>
        <w:tab/>
      </w:r>
    </w:p>
    <w:p w14:paraId="2D2BE8B3" w14:textId="3FD8FC45" w:rsidR="00455600" w:rsidRPr="003F0D90" w:rsidRDefault="00455600" w:rsidP="00586E6F">
      <w:pPr>
        <w:widowControl w:val="0"/>
        <w:numPr>
          <w:ilvl w:val="1"/>
          <w:numId w:val="2"/>
        </w:numPr>
        <w:tabs>
          <w:tab w:val="left" w:pos="220"/>
          <w:tab w:val="left" w:pos="720"/>
        </w:tabs>
        <w:autoSpaceDE w:val="0"/>
        <w:autoSpaceDN w:val="0"/>
        <w:adjustRightInd w:val="0"/>
        <w:spacing w:after="240"/>
        <w:ind w:left="720" w:hanging="720"/>
        <w:rPr>
          <w:rFonts w:ascii="Arial" w:hAnsi="Arial" w:cs="Arial"/>
          <w:sz w:val="22"/>
          <w:szCs w:val="22"/>
        </w:rPr>
      </w:pPr>
      <w:r w:rsidRPr="003F0D90">
        <w:rPr>
          <w:rFonts w:ascii="Arial" w:hAnsi="Arial" w:cs="Arial"/>
          <w:sz w:val="22"/>
          <w:szCs w:val="22"/>
        </w:rPr>
        <w:t>Damion Lamont</w:t>
      </w:r>
    </w:p>
    <w:p w14:paraId="50D61463" w14:textId="3CF1CD43" w:rsidR="00455600" w:rsidRPr="003F0D90" w:rsidRDefault="00455600" w:rsidP="00586E6F">
      <w:pPr>
        <w:widowControl w:val="0"/>
        <w:numPr>
          <w:ilvl w:val="1"/>
          <w:numId w:val="2"/>
        </w:numPr>
        <w:tabs>
          <w:tab w:val="left" w:pos="220"/>
          <w:tab w:val="left" w:pos="720"/>
        </w:tabs>
        <w:autoSpaceDE w:val="0"/>
        <w:autoSpaceDN w:val="0"/>
        <w:adjustRightInd w:val="0"/>
        <w:spacing w:after="240"/>
        <w:ind w:left="720" w:hanging="720"/>
        <w:rPr>
          <w:rFonts w:ascii="Arial" w:hAnsi="Arial" w:cs="Arial"/>
          <w:sz w:val="22"/>
          <w:szCs w:val="22"/>
        </w:rPr>
      </w:pPr>
      <w:r w:rsidRPr="003F0D90">
        <w:rPr>
          <w:rFonts w:ascii="Arial" w:hAnsi="Arial" w:cs="Arial"/>
          <w:sz w:val="22"/>
          <w:szCs w:val="22"/>
        </w:rPr>
        <w:t>Allister Daish</w:t>
      </w:r>
    </w:p>
    <w:p w14:paraId="11AB4A51" w14:textId="29D62DBB" w:rsidR="00455600" w:rsidRPr="003F0D90" w:rsidRDefault="00455600" w:rsidP="00586E6F">
      <w:pPr>
        <w:widowControl w:val="0"/>
        <w:numPr>
          <w:ilvl w:val="1"/>
          <w:numId w:val="2"/>
        </w:numPr>
        <w:tabs>
          <w:tab w:val="left" w:pos="220"/>
          <w:tab w:val="left" w:pos="720"/>
        </w:tabs>
        <w:autoSpaceDE w:val="0"/>
        <w:autoSpaceDN w:val="0"/>
        <w:adjustRightInd w:val="0"/>
        <w:spacing w:after="240"/>
        <w:ind w:left="720" w:hanging="720"/>
        <w:rPr>
          <w:rFonts w:ascii="Arial" w:hAnsi="Arial" w:cs="Arial"/>
          <w:sz w:val="22"/>
          <w:szCs w:val="22"/>
        </w:rPr>
      </w:pPr>
      <w:r w:rsidRPr="003F0D90">
        <w:rPr>
          <w:rFonts w:ascii="Arial" w:hAnsi="Arial" w:cs="Arial"/>
          <w:sz w:val="22"/>
          <w:szCs w:val="22"/>
        </w:rPr>
        <w:t>Tony Robinson</w:t>
      </w:r>
    </w:p>
    <w:p w14:paraId="4633C974" w14:textId="222A40A4" w:rsidR="00562E3C" w:rsidRPr="003F0D90" w:rsidRDefault="003678C2" w:rsidP="00455600">
      <w:pPr>
        <w:widowControl w:val="0"/>
        <w:numPr>
          <w:ilvl w:val="0"/>
          <w:numId w:val="3"/>
        </w:numPr>
        <w:tabs>
          <w:tab w:val="left" w:pos="220"/>
          <w:tab w:val="left" w:pos="720"/>
        </w:tabs>
        <w:autoSpaceDE w:val="0"/>
        <w:autoSpaceDN w:val="0"/>
        <w:adjustRightInd w:val="0"/>
        <w:spacing w:after="240"/>
        <w:ind w:hanging="720"/>
        <w:rPr>
          <w:rFonts w:ascii="Arial" w:hAnsi="Arial" w:cs="Arial"/>
          <w:sz w:val="22"/>
          <w:szCs w:val="22"/>
        </w:rPr>
      </w:pPr>
      <w:r w:rsidRPr="003F0D90">
        <w:rPr>
          <w:rFonts w:ascii="Arial" w:hAnsi="Arial" w:cs="Arial"/>
          <w:sz w:val="22"/>
          <w:szCs w:val="22"/>
        </w:rPr>
        <w:t>4</w:t>
      </w:r>
      <w:r w:rsidRPr="003F0D90">
        <w:rPr>
          <w:rFonts w:ascii="Arial" w:hAnsi="Arial" w:cs="Arial"/>
          <w:color w:val="0000FF"/>
          <w:sz w:val="22"/>
          <w:szCs w:val="22"/>
        </w:rPr>
        <w:t xml:space="preserve">. </w:t>
      </w:r>
      <w:r w:rsidR="00562E3C" w:rsidRPr="003F0D90">
        <w:rPr>
          <w:rFonts w:ascii="Arial" w:hAnsi="Arial" w:cs="Arial"/>
          <w:b/>
          <w:color w:val="0000FF"/>
          <w:sz w:val="22"/>
          <w:szCs w:val="22"/>
        </w:rPr>
        <w:t>Meeting Agenda</w:t>
      </w:r>
    </w:p>
    <w:p w14:paraId="0CA5802B" w14:textId="77777777" w:rsidR="00840EB5" w:rsidRPr="003F0D90" w:rsidRDefault="00840EB5" w:rsidP="00455600">
      <w:pPr>
        <w:widowControl w:val="0"/>
        <w:numPr>
          <w:ilvl w:val="0"/>
          <w:numId w:val="3"/>
        </w:numPr>
        <w:tabs>
          <w:tab w:val="left" w:pos="220"/>
          <w:tab w:val="left" w:pos="720"/>
        </w:tabs>
        <w:autoSpaceDE w:val="0"/>
        <w:autoSpaceDN w:val="0"/>
        <w:adjustRightInd w:val="0"/>
        <w:spacing w:after="240"/>
        <w:ind w:hanging="720"/>
        <w:rPr>
          <w:rFonts w:ascii="Arial" w:hAnsi="Arial" w:cs="Arial"/>
          <w:sz w:val="22"/>
          <w:szCs w:val="22"/>
        </w:rPr>
      </w:pPr>
    </w:p>
    <w:p w14:paraId="6521FD2F" w14:textId="2B9565BC" w:rsidR="00840EB5" w:rsidRPr="003F0D90" w:rsidRDefault="00840EB5" w:rsidP="00F463C2">
      <w:pPr>
        <w:pStyle w:val="ListParagraph"/>
        <w:widowControl w:val="0"/>
        <w:numPr>
          <w:ilvl w:val="0"/>
          <w:numId w:val="19"/>
        </w:numPr>
        <w:tabs>
          <w:tab w:val="left" w:pos="220"/>
          <w:tab w:val="left" w:pos="720"/>
        </w:tabs>
        <w:autoSpaceDE w:val="0"/>
        <w:autoSpaceDN w:val="0"/>
        <w:adjustRightInd w:val="0"/>
        <w:spacing w:after="240"/>
        <w:rPr>
          <w:rFonts w:ascii="Arial" w:hAnsi="Arial" w:cs="Arial"/>
          <w:b/>
          <w:sz w:val="22"/>
          <w:szCs w:val="22"/>
        </w:rPr>
      </w:pPr>
      <w:r w:rsidRPr="003F0D90">
        <w:rPr>
          <w:rFonts w:ascii="Arial" w:hAnsi="Arial" w:cs="Arial"/>
          <w:b/>
          <w:sz w:val="22"/>
          <w:szCs w:val="22"/>
        </w:rPr>
        <w:t>General Business</w:t>
      </w:r>
    </w:p>
    <w:p w14:paraId="01396532" w14:textId="77777777" w:rsidR="00455600" w:rsidRPr="003F0D90" w:rsidRDefault="00840EB5" w:rsidP="00455600">
      <w:pPr>
        <w:widowControl w:val="0"/>
        <w:tabs>
          <w:tab w:val="left" w:pos="220"/>
          <w:tab w:val="left" w:pos="720"/>
        </w:tabs>
        <w:autoSpaceDE w:val="0"/>
        <w:autoSpaceDN w:val="0"/>
        <w:adjustRightInd w:val="0"/>
        <w:spacing w:after="240"/>
        <w:rPr>
          <w:rFonts w:ascii="Arial" w:hAnsi="Arial" w:cs="Arial"/>
          <w:sz w:val="22"/>
          <w:szCs w:val="22"/>
        </w:rPr>
      </w:pPr>
      <w:r w:rsidRPr="003F0D90">
        <w:rPr>
          <w:rFonts w:ascii="Arial" w:hAnsi="Arial" w:cs="Arial"/>
          <w:sz w:val="22"/>
          <w:szCs w:val="22"/>
        </w:rPr>
        <w:tab/>
      </w:r>
      <w:r w:rsidRPr="003F0D90">
        <w:rPr>
          <w:rFonts w:ascii="Arial" w:hAnsi="Arial" w:cs="Arial"/>
          <w:sz w:val="22"/>
          <w:szCs w:val="22"/>
        </w:rPr>
        <w:tab/>
      </w:r>
    </w:p>
    <w:p w14:paraId="4BC453A3" w14:textId="4A5983F4" w:rsidR="00562E3C" w:rsidRPr="003F0D90" w:rsidRDefault="00562E3C" w:rsidP="003767B1">
      <w:pPr>
        <w:widowControl w:val="0"/>
        <w:numPr>
          <w:ilvl w:val="0"/>
          <w:numId w:val="10"/>
        </w:numPr>
        <w:tabs>
          <w:tab w:val="left" w:pos="220"/>
          <w:tab w:val="left" w:pos="720"/>
        </w:tabs>
        <w:autoSpaceDE w:val="0"/>
        <w:autoSpaceDN w:val="0"/>
        <w:adjustRightInd w:val="0"/>
        <w:spacing w:after="240"/>
        <w:rPr>
          <w:rFonts w:ascii="Arial" w:hAnsi="Arial" w:cs="Arial"/>
          <w:sz w:val="22"/>
          <w:szCs w:val="22"/>
        </w:rPr>
      </w:pPr>
      <w:r w:rsidRPr="003F0D90">
        <w:rPr>
          <w:rFonts w:ascii="Arial" w:hAnsi="Arial" w:cs="Arial"/>
          <w:b/>
          <w:sz w:val="22"/>
          <w:szCs w:val="22"/>
        </w:rPr>
        <w:t xml:space="preserve">Minutes from previous meeting </w:t>
      </w:r>
      <w:r w:rsidR="00586E6F" w:rsidRPr="003F0D90">
        <w:rPr>
          <w:rFonts w:ascii="Arial" w:hAnsi="Arial" w:cs="Arial"/>
          <w:b/>
          <w:sz w:val="22"/>
          <w:szCs w:val="22"/>
        </w:rPr>
        <w:t>16 Feb 2013</w:t>
      </w:r>
    </w:p>
    <w:p w14:paraId="45C96EA7" w14:textId="034BB6BD" w:rsidR="003678C2" w:rsidRPr="003F0D90" w:rsidRDefault="003767B1" w:rsidP="003767B1">
      <w:pPr>
        <w:widowControl w:val="0"/>
        <w:tabs>
          <w:tab w:val="left" w:pos="220"/>
          <w:tab w:val="left" w:pos="720"/>
        </w:tabs>
        <w:autoSpaceDE w:val="0"/>
        <w:autoSpaceDN w:val="0"/>
        <w:adjustRightInd w:val="0"/>
        <w:spacing w:after="240"/>
        <w:rPr>
          <w:rFonts w:ascii="Arial" w:hAnsi="Arial" w:cs="Arial"/>
          <w:sz w:val="22"/>
          <w:szCs w:val="22"/>
        </w:rPr>
      </w:pPr>
      <w:r w:rsidRPr="003F0D90">
        <w:rPr>
          <w:rFonts w:ascii="Arial" w:hAnsi="Arial" w:cs="Arial"/>
          <w:sz w:val="22"/>
          <w:szCs w:val="22"/>
        </w:rPr>
        <w:tab/>
      </w:r>
      <w:r w:rsidRPr="003F0D90">
        <w:rPr>
          <w:rFonts w:ascii="Arial" w:hAnsi="Arial" w:cs="Arial"/>
          <w:sz w:val="22"/>
          <w:szCs w:val="22"/>
        </w:rPr>
        <w:tab/>
      </w:r>
      <w:r w:rsidR="003678C2" w:rsidRPr="003F0D90">
        <w:rPr>
          <w:rFonts w:ascii="Arial" w:hAnsi="Arial" w:cs="Arial"/>
          <w:sz w:val="22"/>
          <w:szCs w:val="22"/>
        </w:rPr>
        <w:t xml:space="preserve">Accepted: </w:t>
      </w:r>
      <w:r w:rsidRPr="003F0D90">
        <w:rPr>
          <w:rFonts w:ascii="Arial" w:hAnsi="Arial" w:cs="Arial"/>
          <w:sz w:val="22"/>
          <w:szCs w:val="22"/>
        </w:rPr>
        <w:t>Tony Robinson</w:t>
      </w:r>
    </w:p>
    <w:p w14:paraId="5BA6DFB9" w14:textId="70076018" w:rsidR="00562E3C" w:rsidRPr="003F0D90" w:rsidRDefault="003767B1" w:rsidP="003678C2">
      <w:pPr>
        <w:widowControl w:val="0"/>
        <w:tabs>
          <w:tab w:val="left" w:pos="220"/>
          <w:tab w:val="left" w:pos="720"/>
        </w:tabs>
        <w:autoSpaceDE w:val="0"/>
        <w:autoSpaceDN w:val="0"/>
        <w:adjustRightInd w:val="0"/>
        <w:spacing w:after="240"/>
        <w:rPr>
          <w:rFonts w:ascii="Arial" w:hAnsi="Arial" w:cs="Arial"/>
          <w:sz w:val="22"/>
          <w:szCs w:val="22"/>
        </w:rPr>
      </w:pPr>
      <w:r w:rsidRPr="003F0D90">
        <w:rPr>
          <w:rFonts w:ascii="Arial" w:hAnsi="Arial" w:cs="Arial"/>
          <w:sz w:val="22"/>
          <w:szCs w:val="22"/>
        </w:rPr>
        <w:tab/>
      </w:r>
      <w:r w:rsidRPr="003F0D90">
        <w:rPr>
          <w:rFonts w:ascii="Arial" w:hAnsi="Arial" w:cs="Arial"/>
          <w:sz w:val="22"/>
          <w:szCs w:val="22"/>
        </w:rPr>
        <w:tab/>
      </w:r>
      <w:r w:rsidR="003678C2" w:rsidRPr="003F0D90">
        <w:rPr>
          <w:rFonts w:ascii="Arial" w:hAnsi="Arial" w:cs="Arial"/>
          <w:sz w:val="22"/>
          <w:szCs w:val="22"/>
        </w:rPr>
        <w:t xml:space="preserve">Seconded: </w:t>
      </w:r>
      <w:r w:rsidR="00AA4403" w:rsidRPr="003F0D90">
        <w:rPr>
          <w:rFonts w:ascii="Arial" w:hAnsi="Arial" w:cs="Arial"/>
          <w:sz w:val="22"/>
          <w:szCs w:val="22"/>
        </w:rPr>
        <w:t>Mark Bohle</w:t>
      </w:r>
    </w:p>
    <w:p w14:paraId="2BE19AFE" w14:textId="4C703ADF" w:rsidR="00562E3C" w:rsidRPr="003F0D90" w:rsidRDefault="00562E3C" w:rsidP="003767B1">
      <w:pPr>
        <w:widowControl w:val="0"/>
        <w:numPr>
          <w:ilvl w:val="0"/>
          <w:numId w:val="10"/>
        </w:numPr>
        <w:tabs>
          <w:tab w:val="left" w:pos="220"/>
          <w:tab w:val="left" w:pos="720"/>
        </w:tabs>
        <w:autoSpaceDE w:val="0"/>
        <w:autoSpaceDN w:val="0"/>
        <w:adjustRightInd w:val="0"/>
        <w:spacing w:after="240"/>
        <w:rPr>
          <w:rFonts w:ascii="Arial" w:hAnsi="Arial" w:cs="Arial"/>
          <w:sz w:val="22"/>
          <w:szCs w:val="22"/>
        </w:rPr>
      </w:pPr>
      <w:r w:rsidRPr="003F0D90">
        <w:rPr>
          <w:rFonts w:ascii="Arial" w:hAnsi="Arial" w:cs="Arial"/>
          <w:b/>
          <w:sz w:val="22"/>
          <w:szCs w:val="22"/>
        </w:rPr>
        <w:t xml:space="preserve">Membership </w:t>
      </w:r>
      <w:r w:rsidR="003678C2" w:rsidRPr="003F0D90">
        <w:rPr>
          <w:rFonts w:ascii="Arial" w:hAnsi="Arial" w:cs="Arial"/>
          <w:b/>
          <w:sz w:val="22"/>
          <w:szCs w:val="22"/>
        </w:rPr>
        <w:t>update</w:t>
      </w:r>
    </w:p>
    <w:p w14:paraId="0DE9EF8B" w14:textId="7FF5047D" w:rsidR="003767B1" w:rsidRPr="003F0D90" w:rsidRDefault="003767B1" w:rsidP="003767B1">
      <w:pPr>
        <w:widowControl w:val="0"/>
        <w:tabs>
          <w:tab w:val="left" w:pos="220"/>
          <w:tab w:val="left" w:pos="720"/>
        </w:tabs>
        <w:autoSpaceDE w:val="0"/>
        <w:autoSpaceDN w:val="0"/>
        <w:adjustRightInd w:val="0"/>
        <w:spacing w:after="240"/>
        <w:rPr>
          <w:rFonts w:ascii="Arial" w:hAnsi="Arial" w:cs="Arial"/>
          <w:sz w:val="22"/>
          <w:szCs w:val="22"/>
        </w:rPr>
      </w:pPr>
      <w:r w:rsidRPr="003F0D90">
        <w:rPr>
          <w:rFonts w:ascii="Arial" w:hAnsi="Arial" w:cs="Arial"/>
          <w:sz w:val="22"/>
          <w:szCs w:val="22"/>
        </w:rPr>
        <w:tab/>
      </w:r>
      <w:r w:rsidRPr="003F0D90">
        <w:rPr>
          <w:rFonts w:ascii="Arial" w:hAnsi="Arial" w:cs="Arial"/>
          <w:sz w:val="22"/>
          <w:szCs w:val="22"/>
        </w:rPr>
        <w:tab/>
        <w:t>20 paid up Ordinary Members</w:t>
      </w:r>
    </w:p>
    <w:p w14:paraId="2205B371" w14:textId="718A88B3" w:rsidR="003767B1" w:rsidRPr="003F0D90" w:rsidRDefault="003767B1" w:rsidP="003767B1">
      <w:pPr>
        <w:widowControl w:val="0"/>
        <w:tabs>
          <w:tab w:val="left" w:pos="220"/>
          <w:tab w:val="left" w:pos="720"/>
        </w:tabs>
        <w:autoSpaceDE w:val="0"/>
        <w:autoSpaceDN w:val="0"/>
        <w:adjustRightInd w:val="0"/>
        <w:spacing w:after="240"/>
        <w:rPr>
          <w:rFonts w:ascii="Arial" w:hAnsi="Arial" w:cs="Arial"/>
          <w:sz w:val="22"/>
          <w:szCs w:val="22"/>
        </w:rPr>
      </w:pPr>
      <w:r w:rsidRPr="003F0D90">
        <w:rPr>
          <w:rFonts w:ascii="Arial" w:hAnsi="Arial" w:cs="Arial"/>
          <w:sz w:val="22"/>
          <w:szCs w:val="22"/>
        </w:rPr>
        <w:tab/>
      </w:r>
      <w:r w:rsidRPr="003F0D90">
        <w:rPr>
          <w:rFonts w:ascii="Arial" w:hAnsi="Arial" w:cs="Arial"/>
          <w:sz w:val="22"/>
          <w:szCs w:val="22"/>
        </w:rPr>
        <w:tab/>
        <w:t>1 Social Member</w:t>
      </w:r>
    </w:p>
    <w:p w14:paraId="4FC1B06B" w14:textId="61427EBA" w:rsidR="003767B1" w:rsidRPr="003F0D90" w:rsidRDefault="00AA4403" w:rsidP="00AA4403">
      <w:pPr>
        <w:widowControl w:val="0"/>
        <w:tabs>
          <w:tab w:val="left" w:pos="220"/>
          <w:tab w:val="left" w:pos="720"/>
        </w:tabs>
        <w:autoSpaceDE w:val="0"/>
        <w:autoSpaceDN w:val="0"/>
        <w:adjustRightInd w:val="0"/>
        <w:spacing w:after="240"/>
        <w:rPr>
          <w:rFonts w:ascii="Arial" w:hAnsi="Arial" w:cs="Arial"/>
          <w:sz w:val="22"/>
          <w:szCs w:val="22"/>
        </w:rPr>
      </w:pPr>
      <w:r w:rsidRPr="003F0D90">
        <w:rPr>
          <w:rFonts w:ascii="Arial" w:hAnsi="Arial" w:cs="Arial"/>
          <w:sz w:val="22"/>
          <w:szCs w:val="22"/>
        </w:rPr>
        <w:tab/>
      </w:r>
      <w:r w:rsidRPr="003F0D90">
        <w:rPr>
          <w:rFonts w:ascii="Arial" w:hAnsi="Arial" w:cs="Arial"/>
          <w:sz w:val="22"/>
          <w:szCs w:val="22"/>
        </w:rPr>
        <w:tab/>
      </w:r>
      <w:r w:rsidR="003767B1" w:rsidRPr="003F0D90">
        <w:rPr>
          <w:rFonts w:ascii="Arial" w:hAnsi="Arial" w:cs="Arial"/>
          <w:sz w:val="22"/>
          <w:szCs w:val="22"/>
        </w:rPr>
        <w:t>Further membership applications are out there, the Assn is waiting for returns.</w:t>
      </w:r>
    </w:p>
    <w:p w14:paraId="0903D380" w14:textId="4F049AD5" w:rsidR="003678C2" w:rsidRPr="003F0D90" w:rsidRDefault="00562E3C" w:rsidP="003767B1">
      <w:pPr>
        <w:widowControl w:val="0"/>
        <w:numPr>
          <w:ilvl w:val="0"/>
          <w:numId w:val="10"/>
        </w:numPr>
        <w:tabs>
          <w:tab w:val="left" w:pos="220"/>
          <w:tab w:val="left" w:pos="720"/>
        </w:tabs>
        <w:autoSpaceDE w:val="0"/>
        <w:autoSpaceDN w:val="0"/>
        <w:adjustRightInd w:val="0"/>
        <w:spacing w:after="240"/>
        <w:rPr>
          <w:rFonts w:ascii="Arial" w:hAnsi="Arial" w:cs="Arial"/>
          <w:b/>
          <w:sz w:val="22"/>
          <w:szCs w:val="22"/>
        </w:rPr>
      </w:pPr>
      <w:r w:rsidRPr="003F0D90">
        <w:rPr>
          <w:rFonts w:ascii="Arial" w:hAnsi="Arial" w:cs="Arial"/>
          <w:b/>
          <w:color w:val="0000FF"/>
          <w:sz w:val="22"/>
          <w:szCs w:val="22"/>
        </w:rPr>
        <w:t>Financial Status</w:t>
      </w:r>
      <w:r w:rsidRPr="003F0D90">
        <w:rPr>
          <w:rFonts w:ascii="Arial" w:hAnsi="Arial" w:cs="Arial"/>
          <w:b/>
          <w:sz w:val="22"/>
          <w:szCs w:val="22"/>
        </w:rPr>
        <w:t xml:space="preserve"> </w:t>
      </w:r>
      <w:r w:rsidR="003678C2" w:rsidRPr="003F0D90">
        <w:rPr>
          <w:rFonts w:ascii="Arial" w:hAnsi="Arial" w:cs="Arial"/>
          <w:b/>
          <w:sz w:val="22"/>
          <w:szCs w:val="22"/>
        </w:rPr>
        <w:t>(monies in/monies out/balances).</w:t>
      </w:r>
    </w:p>
    <w:p w14:paraId="20BB7C58" w14:textId="1D764250" w:rsidR="00AA4403" w:rsidRPr="003F0D90" w:rsidRDefault="00AA4403" w:rsidP="00AA4403">
      <w:pPr>
        <w:widowControl w:val="0"/>
        <w:tabs>
          <w:tab w:val="left" w:pos="220"/>
          <w:tab w:val="left" w:pos="720"/>
        </w:tabs>
        <w:autoSpaceDE w:val="0"/>
        <w:autoSpaceDN w:val="0"/>
        <w:adjustRightInd w:val="0"/>
        <w:spacing w:after="240"/>
        <w:ind w:left="720"/>
        <w:rPr>
          <w:rFonts w:ascii="Arial" w:hAnsi="Arial" w:cs="Arial"/>
          <w:sz w:val="22"/>
          <w:szCs w:val="22"/>
        </w:rPr>
      </w:pPr>
      <w:r w:rsidRPr="003F0D90">
        <w:rPr>
          <w:rFonts w:ascii="Arial" w:hAnsi="Arial" w:cs="Arial"/>
          <w:sz w:val="22"/>
          <w:szCs w:val="22"/>
        </w:rPr>
        <w:t>Expenses incurred for set up costs $670 (personal loan to Assn from Member # 004). This loan is currently outstanding</w:t>
      </w:r>
    </w:p>
    <w:p w14:paraId="18766973" w14:textId="2E503C7A" w:rsidR="00AA4403" w:rsidRPr="003F0D90" w:rsidRDefault="00AA4403" w:rsidP="00AA4403">
      <w:pPr>
        <w:widowControl w:val="0"/>
        <w:tabs>
          <w:tab w:val="left" w:pos="220"/>
          <w:tab w:val="left" w:pos="720"/>
        </w:tabs>
        <w:autoSpaceDE w:val="0"/>
        <w:autoSpaceDN w:val="0"/>
        <w:adjustRightInd w:val="0"/>
        <w:spacing w:after="240"/>
        <w:ind w:left="720"/>
        <w:rPr>
          <w:rFonts w:ascii="Arial" w:hAnsi="Arial" w:cs="Arial"/>
          <w:sz w:val="22"/>
          <w:szCs w:val="22"/>
        </w:rPr>
      </w:pPr>
      <w:r w:rsidRPr="003F0D90">
        <w:rPr>
          <w:rFonts w:ascii="Arial" w:hAnsi="Arial" w:cs="Arial"/>
          <w:sz w:val="22"/>
          <w:szCs w:val="22"/>
        </w:rPr>
        <w:t xml:space="preserve">To date, all applications received have paid the application fee (20 x 50, 1 x 30). </w:t>
      </w:r>
    </w:p>
    <w:p w14:paraId="696FAC99" w14:textId="08953400" w:rsidR="001B5DB8" w:rsidRPr="003F0D90" w:rsidRDefault="00AA4403" w:rsidP="00840EB5">
      <w:pPr>
        <w:widowControl w:val="0"/>
        <w:tabs>
          <w:tab w:val="left" w:pos="220"/>
          <w:tab w:val="left" w:pos="720"/>
        </w:tabs>
        <w:autoSpaceDE w:val="0"/>
        <w:autoSpaceDN w:val="0"/>
        <w:adjustRightInd w:val="0"/>
        <w:spacing w:after="240"/>
        <w:ind w:left="720"/>
        <w:rPr>
          <w:rFonts w:ascii="Arial" w:hAnsi="Arial" w:cs="Arial"/>
          <w:sz w:val="22"/>
          <w:szCs w:val="22"/>
        </w:rPr>
      </w:pPr>
      <w:r w:rsidRPr="003F0D90">
        <w:rPr>
          <w:rFonts w:ascii="Arial" w:hAnsi="Arial" w:cs="Arial"/>
          <w:sz w:val="22"/>
          <w:szCs w:val="22"/>
        </w:rPr>
        <w:t xml:space="preserve">Bank balance (cash in hand) = $1030 </w:t>
      </w:r>
    </w:p>
    <w:p w14:paraId="22F6D9D2" w14:textId="24AD5DC1" w:rsidR="00FD69E4" w:rsidRPr="003F0D90" w:rsidRDefault="0031771A" w:rsidP="00FD69E4">
      <w:pPr>
        <w:widowControl w:val="0"/>
        <w:numPr>
          <w:ilvl w:val="0"/>
          <w:numId w:val="11"/>
        </w:numPr>
        <w:tabs>
          <w:tab w:val="left" w:pos="220"/>
          <w:tab w:val="left" w:pos="720"/>
        </w:tabs>
        <w:autoSpaceDE w:val="0"/>
        <w:autoSpaceDN w:val="0"/>
        <w:adjustRightInd w:val="0"/>
        <w:spacing w:after="240"/>
        <w:rPr>
          <w:rFonts w:ascii="Arial" w:hAnsi="Arial" w:cs="Arial"/>
          <w:sz w:val="22"/>
          <w:szCs w:val="22"/>
        </w:rPr>
      </w:pPr>
      <w:r w:rsidRPr="003F0D90">
        <w:rPr>
          <w:rFonts w:ascii="Arial" w:hAnsi="Arial" w:cs="Arial"/>
          <w:b/>
          <w:color w:val="0000FF"/>
          <w:sz w:val="22"/>
          <w:szCs w:val="22"/>
        </w:rPr>
        <w:t>LHD 02 Naming Ceremony</w:t>
      </w:r>
      <w:r w:rsidRPr="003F0D90">
        <w:rPr>
          <w:rFonts w:ascii="Arial" w:hAnsi="Arial" w:cs="Arial"/>
          <w:color w:val="0000FF"/>
          <w:sz w:val="22"/>
          <w:szCs w:val="22"/>
        </w:rPr>
        <w:t>.</w:t>
      </w:r>
      <w:r w:rsidRPr="003F0D90">
        <w:rPr>
          <w:rFonts w:ascii="Arial" w:hAnsi="Arial" w:cs="Arial"/>
          <w:sz w:val="22"/>
          <w:szCs w:val="22"/>
        </w:rPr>
        <w:t xml:space="preserve"> </w:t>
      </w:r>
      <w:r w:rsidR="00885DCB" w:rsidRPr="003F0D90">
        <w:rPr>
          <w:rFonts w:ascii="Arial" w:hAnsi="Arial" w:cs="Arial"/>
          <w:sz w:val="22"/>
          <w:szCs w:val="22"/>
        </w:rPr>
        <w:t>Lee Webster gave a brief to th</w:t>
      </w:r>
      <w:r w:rsidR="00FD69E4" w:rsidRPr="003F0D90">
        <w:rPr>
          <w:rFonts w:ascii="Arial" w:hAnsi="Arial" w:cs="Arial"/>
          <w:sz w:val="22"/>
          <w:szCs w:val="22"/>
        </w:rPr>
        <w:t>e meeting on the very successful gathering of National Association Members at Williamstown Naval Dockyard for the Naming Ceremony of</w:t>
      </w:r>
      <w:r w:rsidR="00885DCB" w:rsidRPr="003F0D90">
        <w:rPr>
          <w:rFonts w:ascii="Arial" w:hAnsi="Arial" w:cs="Arial"/>
          <w:sz w:val="22"/>
          <w:szCs w:val="22"/>
        </w:rPr>
        <w:t xml:space="preserve"> LHD 02</w:t>
      </w:r>
      <w:r w:rsidR="00FD69E4" w:rsidRPr="003F0D90">
        <w:rPr>
          <w:rFonts w:ascii="Arial" w:hAnsi="Arial" w:cs="Arial"/>
          <w:sz w:val="22"/>
          <w:szCs w:val="22"/>
        </w:rPr>
        <w:t xml:space="preserve"> on </w:t>
      </w:r>
      <w:r w:rsidR="00885DCB" w:rsidRPr="003F0D90">
        <w:rPr>
          <w:rFonts w:ascii="Arial" w:hAnsi="Arial" w:cs="Arial"/>
          <w:sz w:val="22"/>
          <w:szCs w:val="22"/>
        </w:rPr>
        <w:t xml:space="preserve">15 </w:t>
      </w:r>
      <w:r w:rsidR="00AA6355" w:rsidRPr="003F0D90">
        <w:rPr>
          <w:rFonts w:ascii="Arial" w:hAnsi="Arial" w:cs="Arial"/>
          <w:sz w:val="22"/>
          <w:szCs w:val="22"/>
        </w:rPr>
        <w:t xml:space="preserve">Feb </w:t>
      </w:r>
      <w:r w:rsidR="00885DCB" w:rsidRPr="003F0D90">
        <w:rPr>
          <w:rFonts w:ascii="Arial" w:hAnsi="Arial" w:cs="Arial"/>
          <w:sz w:val="22"/>
          <w:szCs w:val="22"/>
        </w:rPr>
        <w:t xml:space="preserve">2013. </w:t>
      </w:r>
      <w:r w:rsidR="007916AE" w:rsidRPr="003F0D90">
        <w:rPr>
          <w:rFonts w:ascii="Arial" w:hAnsi="Arial" w:cs="Arial"/>
          <w:sz w:val="22"/>
          <w:szCs w:val="22"/>
        </w:rPr>
        <w:t xml:space="preserve">It is an impressive and VERY </w:t>
      </w:r>
      <w:r w:rsidR="009C4567" w:rsidRPr="003F0D90">
        <w:rPr>
          <w:rFonts w:ascii="Arial" w:hAnsi="Arial" w:cs="Arial"/>
          <w:sz w:val="22"/>
          <w:szCs w:val="22"/>
        </w:rPr>
        <w:t>LARGE</w:t>
      </w:r>
      <w:r w:rsidR="007916AE" w:rsidRPr="003F0D90">
        <w:rPr>
          <w:rFonts w:ascii="Arial" w:hAnsi="Arial" w:cs="Arial"/>
          <w:sz w:val="22"/>
          <w:szCs w:val="22"/>
        </w:rPr>
        <w:t xml:space="preserve"> ship. </w:t>
      </w:r>
      <w:r w:rsidR="00885DCB" w:rsidRPr="003F0D90">
        <w:rPr>
          <w:rFonts w:ascii="Arial" w:hAnsi="Arial" w:cs="Arial"/>
          <w:sz w:val="22"/>
          <w:szCs w:val="22"/>
        </w:rPr>
        <w:t>Ther</w:t>
      </w:r>
      <w:r w:rsidR="009C4567" w:rsidRPr="003F0D90">
        <w:rPr>
          <w:rFonts w:ascii="Arial" w:hAnsi="Arial" w:cs="Arial"/>
          <w:sz w:val="22"/>
          <w:szCs w:val="22"/>
        </w:rPr>
        <w:t>e was a big</w:t>
      </w:r>
      <w:r w:rsidRPr="003F0D90">
        <w:rPr>
          <w:rFonts w:ascii="Arial" w:hAnsi="Arial" w:cs="Arial"/>
          <w:sz w:val="22"/>
          <w:szCs w:val="22"/>
        </w:rPr>
        <w:t xml:space="preserve"> contingent of ex-</w:t>
      </w:r>
      <w:r w:rsidR="00885DCB" w:rsidRPr="003F0D90">
        <w:rPr>
          <w:rFonts w:ascii="Arial" w:hAnsi="Arial" w:cs="Arial"/>
          <w:sz w:val="22"/>
          <w:szCs w:val="22"/>
        </w:rPr>
        <w:t>crew members from the cruisers Canberra and Shropshire and the frigate Canberra. The Distinguished Guests o</w:t>
      </w:r>
      <w:r w:rsidR="00211E67" w:rsidRPr="003F0D90">
        <w:rPr>
          <w:rFonts w:ascii="Arial" w:hAnsi="Arial" w:cs="Arial"/>
          <w:sz w:val="22"/>
          <w:szCs w:val="22"/>
        </w:rPr>
        <w:t>n</w:t>
      </w:r>
      <w:r w:rsidR="00885DCB" w:rsidRPr="003F0D90">
        <w:rPr>
          <w:rFonts w:ascii="Arial" w:hAnsi="Arial" w:cs="Arial"/>
          <w:sz w:val="22"/>
          <w:szCs w:val="22"/>
        </w:rPr>
        <w:t xml:space="preserve"> gave excellent speeches and the ship was named HMAS Canberra</w:t>
      </w:r>
      <w:r w:rsidR="00211E67" w:rsidRPr="003F0D90">
        <w:rPr>
          <w:rFonts w:ascii="Arial" w:hAnsi="Arial" w:cs="Arial"/>
          <w:sz w:val="22"/>
          <w:szCs w:val="22"/>
        </w:rPr>
        <w:t>. The Honourable Julia Gillard</w:t>
      </w:r>
      <w:r w:rsidRPr="003F0D90">
        <w:rPr>
          <w:rFonts w:ascii="Arial" w:hAnsi="Arial" w:cs="Arial"/>
          <w:sz w:val="22"/>
          <w:szCs w:val="22"/>
        </w:rPr>
        <w:t>, PM,</w:t>
      </w:r>
      <w:r w:rsidR="00211E67" w:rsidRPr="003F0D90">
        <w:rPr>
          <w:rFonts w:ascii="Arial" w:hAnsi="Arial" w:cs="Arial"/>
          <w:sz w:val="22"/>
          <w:szCs w:val="22"/>
        </w:rPr>
        <w:t xml:space="preserve"> made a point of </w:t>
      </w:r>
      <w:r w:rsidR="00EF1AD6" w:rsidRPr="003F0D90">
        <w:rPr>
          <w:rFonts w:ascii="Arial" w:hAnsi="Arial" w:cs="Arial"/>
          <w:b/>
          <w:sz w:val="22"/>
          <w:szCs w:val="22"/>
        </w:rPr>
        <w:t>welcoming the members of the HM</w:t>
      </w:r>
      <w:r w:rsidR="00211E67" w:rsidRPr="003F0D90">
        <w:rPr>
          <w:rFonts w:ascii="Arial" w:hAnsi="Arial" w:cs="Arial"/>
          <w:b/>
          <w:sz w:val="22"/>
          <w:szCs w:val="22"/>
        </w:rPr>
        <w:t xml:space="preserve">AS Canberra – Shropshire Assn to the ceremony </w:t>
      </w:r>
      <w:r w:rsidR="00211E67" w:rsidRPr="003F0D90">
        <w:rPr>
          <w:rFonts w:ascii="Arial" w:hAnsi="Arial" w:cs="Arial"/>
          <w:sz w:val="22"/>
          <w:szCs w:val="22"/>
        </w:rPr>
        <w:t>and made a very notable comment</w:t>
      </w:r>
      <w:r w:rsidR="00EF1AD6" w:rsidRPr="003F0D90">
        <w:rPr>
          <w:rFonts w:ascii="Arial" w:hAnsi="Arial" w:cs="Arial"/>
          <w:sz w:val="22"/>
          <w:szCs w:val="22"/>
        </w:rPr>
        <w:t xml:space="preserve"> that ‘</w:t>
      </w:r>
      <w:r w:rsidR="00EF1AD6" w:rsidRPr="003F0D90">
        <w:rPr>
          <w:rFonts w:ascii="Arial" w:hAnsi="Arial" w:cs="Arial"/>
          <w:b/>
          <w:sz w:val="22"/>
          <w:szCs w:val="22"/>
        </w:rPr>
        <w:t xml:space="preserve">NO HMAS CANBERRA (and by </w:t>
      </w:r>
      <w:r w:rsidR="00211E67" w:rsidRPr="003F0D90">
        <w:rPr>
          <w:rFonts w:ascii="Arial" w:hAnsi="Arial" w:cs="Arial"/>
          <w:b/>
          <w:sz w:val="22"/>
          <w:szCs w:val="22"/>
        </w:rPr>
        <w:lastRenderedPageBreak/>
        <w:t xml:space="preserve">inference, </w:t>
      </w:r>
      <w:r w:rsidR="00EA7DBC" w:rsidRPr="003F0D90">
        <w:rPr>
          <w:rFonts w:ascii="Arial" w:hAnsi="Arial" w:cs="Arial"/>
          <w:b/>
          <w:sz w:val="22"/>
          <w:szCs w:val="22"/>
        </w:rPr>
        <w:t xml:space="preserve">the crew of </w:t>
      </w:r>
      <w:r w:rsidR="007916AE" w:rsidRPr="003F0D90">
        <w:rPr>
          <w:rFonts w:ascii="Arial" w:hAnsi="Arial" w:cs="Arial"/>
          <w:b/>
          <w:sz w:val="22"/>
          <w:szCs w:val="22"/>
        </w:rPr>
        <w:t>SHROPSHIRE) HAD EVER</w:t>
      </w:r>
      <w:r w:rsidR="00EF1AD6" w:rsidRPr="003F0D90">
        <w:rPr>
          <w:rFonts w:ascii="Arial" w:hAnsi="Arial" w:cs="Arial"/>
          <w:b/>
          <w:sz w:val="22"/>
          <w:szCs w:val="22"/>
        </w:rPr>
        <w:t xml:space="preserve"> LET AUSTRALIA DOWN</w:t>
      </w:r>
      <w:r w:rsidR="00EF1AD6" w:rsidRPr="003F0D90">
        <w:rPr>
          <w:rFonts w:ascii="Arial" w:hAnsi="Arial" w:cs="Arial"/>
          <w:sz w:val="22"/>
          <w:szCs w:val="22"/>
        </w:rPr>
        <w:t>!’</w:t>
      </w:r>
      <w:r w:rsidR="007916AE" w:rsidRPr="003F0D90">
        <w:rPr>
          <w:rFonts w:ascii="Arial" w:hAnsi="Arial" w:cs="Arial"/>
          <w:sz w:val="22"/>
          <w:szCs w:val="22"/>
        </w:rPr>
        <w:t xml:space="preserve"> Af</w:t>
      </w:r>
      <w:r w:rsidR="00EF1AD6" w:rsidRPr="003F0D90">
        <w:rPr>
          <w:rFonts w:ascii="Arial" w:hAnsi="Arial" w:cs="Arial"/>
          <w:sz w:val="22"/>
          <w:szCs w:val="22"/>
        </w:rPr>
        <w:t>ter a short look at the interior of the ship, the members retired to the BAE VIP’s tent for a ‘sherbet’ and an excellent feed followed by a short walk to Sam’s Boat Shed in Williamstown for further libation.</w:t>
      </w:r>
    </w:p>
    <w:p w14:paraId="167F29BA" w14:textId="41FC3AAF" w:rsidR="0031771A" w:rsidRPr="003F0D90" w:rsidRDefault="00EB43B3" w:rsidP="0031771A">
      <w:pPr>
        <w:widowControl w:val="0"/>
        <w:tabs>
          <w:tab w:val="left" w:pos="220"/>
          <w:tab w:val="left" w:pos="720"/>
        </w:tabs>
        <w:autoSpaceDE w:val="0"/>
        <w:autoSpaceDN w:val="0"/>
        <w:adjustRightInd w:val="0"/>
        <w:spacing w:after="240"/>
        <w:ind w:left="720"/>
        <w:rPr>
          <w:rFonts w:ascii="Arial" w:hAnsi="Arial" w:cs="Arial"/>
          <w:b/>
          <w:sz w:val="22"/>
          <w:szCs w:val="22"/>
        </w:rPr>
      </w:pPr>
      <w:r w:rsidRPr="003F0D90">
        <w:rPr>
          <w:rFonts w:ascii="Arial" w:hAnsi="Arial" w:cs="Arial"/>
          <w:b/>
          <w:sz w:val="22"/>
          <w:szCs w:val="22"/>
        </w:rPr>
        <w:t>Attendance</w:t>
      </w:r>
    </w:p>
    <w:p w14:paraId="6889D134" w14:textId="77777777" w:rsidR="000B0CC6" w:rsidRPr="003F0D90" w:rsidRDefault="000B0CC6" w:rsidP="000B0CC6">
      <w:pPr>
        <w:widowControl w:val="0"/>
        <w:tabs>
          <w:tab w:val="left" w:pos="220"/>
          <w:tab w:val="left" w:pos="720"/>
        </w:tabs>
        <w:autoSpaceDE w:val="0"/>
        <w:autoSpaceDN w:val="0"/>
        <w:adjustRightInd w:val="0"/>
        <w:spacing w:after="240"/>
        <w:rPr>
          <w:rFonts w:ascii="Arial" w:hAnsi="Arial" w:cs="Arial"/>
          <w:sz w:val="22"/>
          <w:szCs w:val="22"/>
        </w:rPr>
      </w:pPr>
      <w:r w:rsidRPr="003F0D90">
        <w:rPr>
          <w:rFonts w:ascii="Arial" w:hAnsi="Arial" w:cs="Arial"/>
          <w:sz w:val="22"/>
          <w:szCs w:val="22"/>
        </w:rPr>
        <w:t>HMAS CANBERRA 1</w:t>
      </w:r>
    </w:p>
    <w:p w14:paraId="0A2BA238" w14:textId="77777777" w:rsidR="000B0CC6" w:rsidRPr="003F0D90" w:rsidRDefault="000B0CC6" w:rsidP="000B0CC6">
      <w:pPr>
        <w:rPr>
          <w:rFonts w:ascii="Arial" w:eastAsia="Times New Roman" w:hAnsi="Arial" w:cs="Arial"/>
          <w:sz w:val="22"/>
          <w:szCs w:val="22"/>
        </w:rPr>
      </w:pPr>
      <w:r w:rsidRPr="003F0D90">
        <w:rPr>
          <w:rFonts w:ascii="Arial" w:eastAsia="Times New Roman" w:hAnsi="Arial" w:cs="Arial"/>
          <w:sz w:val="22"/>
          <w:szCs w:val="22"/>
        </w:rPr>
        <w:t>Mr Arthur Gould - Victoria</w:t>
      </w:r>
    </w:p>
    <w:p w14:paraId="46FAE827" w14:textId="77777777" w:rsidR="000B0CC6" w:rsidRPr="003F0D90" w:rsidRDefault="000B0CC6" w:rsidP="000B0CC6">
      <w:pPr>
        <w:rPr>
          <w:rFonts w:ascii="Arial" w:eastAsia="Times New Roman" w:hAnsi="Arial" w:cs="Arial"/>
          <w:sz w:val="22"/>
          <w:szCs w:val="22"/>
        </w:rPr>
      </w:pPr>
      <w:r w:rsidRPr="003F0D90">
        <w:rPr>
          <w:rFonts w:ascii="Arial" w:eastAsia="Times New Roman" w:hAnsi="Arial" w:cs="Arial"/>
          <w:sz w:val="22"/>
          <w:szCs w:val="22"/>
        </w:rPr>
        <w:t>Mr Roy Stephens - Victoria</w:t>
      </w:r>
    </w:p>
    <w:p w14:paraId="22A907A5" w14:textId="77777777" w:rsidR="000B0CC6" w:rsidRPr="003F0D90" w:rsidRDefault="000B0CC6" w:rsidP="000B0CC6">
      <w:pPr>
        <w:rPr>
          <w:rFonts w:ascii="Arial" w:eastAsia="Times New Roman" w:hAnsi="Arial" w:cs="Arial"/>
          <w:sz w:val="22"/>
          <w:szCs w:val="22"/>
        </w:rPr>
      </w:pPr>
      <w:r w:rsidRPr="003F0D90">
        <w:rPr>
          <w:rFonts w:ascii="Arial" w:eastAsia="Times New Roman" w:hAnsi="Arial" w:cs="Arial"/>
          <w:sz w:val="22"/>
          <w:szCs w:val="22"/>
        </w:rPr>
        <w:t>Mr Darby Munro-Victoria</w:t>
      </w:r>
    </w:p>
    <w:p w14:paraId="499718DC" w14:textId="77777777" w:rsidR="000B0CC6" w:rsidRPr="003F0D90" w:rsidRDefault="000B0CC6" w:rsidP="000B0CC6">
      <w:pPr>
        <w:rPr>
          <w:rFonts w:ascii="Arial" w:eastAsia="Times New Roman" w:hAnsi="Arial" w:cs="Arial"/>
          <w:sz w:val="22"/>
          <w:szCs w:val="22"/>
        </w:rPr>
      </w:pPr>
      <w:r w:rsidRPr="003F0D90">
        <w:rPr>
          <w:rFonts w:ascii="Arial" w:eastAsia="Times New Roman" w:hAnsi="Arial" w:cs="Arial"/>
          <w:sz w:val="22"/>
          <w:szCs w:val="22"/>
        </w:rPr>
        <w:t>Mr Henry Hall - NSW</w:t>
      </w:r>
    </w:p>
    <w:p w14:paraId="44A19A8B" w14:textId="77777777" w:rsidR="000B0CC6" w:rsidRPr="003F0D90" w:rsidRDefault="000B0CC6" w:rsidP="000B0CC6">
      <w:pPr>
        <w:rPr>
          <w:rFonts w:ascii="Arial" w:eastAsia="Times New Roman" w:hAnsi="Arial" w:cs="Arial"/>
          <w:sz w:val="22"/>
          <w:szCs w:val="22"/>
        </w:rPr>
      </w:pPr>
      <w:r w:rsidRPr="003F0D90">
        <w:rPr>
          <w:rFonts w:ascii="Arial" w:eastAsia="Times New Roman" w:hAnsi="Arial" w:cs="Arial"/>
          <w:sz w:val="22"/>
          <w:szCs w:val="22"/>
        </w:rPr>
        <w:t>Mr Ray Knucky- Victoria</w:t>
      </w:r>
    </w:p>
    <w:p w14:paraId="06B2B28C" w14:textId="77777777" w:rsidR="000B0CC6" w:rsidRPr="003F0D90" w:rsidRDefault="000B0CC6" w:rsidP="000B0CC6">
      <w:pPr>
        <w:rPr>
          <w:rFonts w:ascii="Arial" w:eastAsia="Times New Roman" w:hAnsi="Arial" w:cs="Arial"/>
          <w:sz w:val="22"/>
          <w:szCs w:val="22"/>
        </w:rPr>
      </w:pPr>
      <w:r w:rsidRPr="003F0D90">
        <w:rPr>
          <w:rFonts w:ascii="Arial" w:eastAsia="Times New Roman" w:hAnsi="Arial" w:cs="Arial"/>
          <w:sz w:val="22"/>
          <w:szCs w:val="22"/>
        </w:rPr>
        <w:t>Mr Norrie McKelvie- Victoria</w:t>
      </w:r>
    </w:p>
    <w:p w14:paraId="1078557E" w14:textId="77777777" w:rsidR="000B0CC6" w:rsidRPr="003F0D90" w:rsidRDefault="000B0CC6" w:rsidP="000B0CC6">
      <w:pPr>
        <w:rPr>
          <w:rFonts w:ascii="Arial" w:eastAsia="Times New Roman" w:hAnsi="Arial" w:cs="Arial"/>
          <w:sz w:val="22"/>
          <w:szCs w:val="22"/>
        </w:rPr>
      </w:pPr>
      <w:r w:rsidRPr="003F0D90">
        <w:rPr>
          <w:rFonts w:ascii="Arial" w:eastAsia="Times New Roman" w:hAnsi="Arial" w:cs="Arial"/>
          <w:sz w:val="22"/>
          <w:szCs w:val="22"/>
        </w:rPr>
        <w:t>Mr Desmond Jones- Victoria</w:t>
      </w:r>
    </w:p>
    <w:p w14:paraId="737471D3" w14:textId="77777777" w:rsidR="000B0CC6" w:rsidRPr="003F0D90" w:rsidRDefault="000B0CC6" w:rsidP="000B0CC6">
      <w:pPr>
        <w:rPr>
          <w:rFonts w:ascii="Arial" w:eastAsia="Times New Roman" w:hAnsi="Arial" w:cs="Arial"/>
          <w:sz w:val="22"/>
          <w:szCs w:val="22"/>
        </w:rPr>
      </w:pPr>
      <w:r w:rsidRPr="003F0D90">
        <w:rPr>
          <w:rFonts w:ascii="Arial" w:eastAsia="Times New Roman" w:hAnsi="Arial" w:cs="Arial"/>
          <w:sz w:val="22"/>
          <w:szCs w:val="22"/>
        </w:rPr>
        <w:t>Mr Alan Hines- Victoria</w:t>
      </w:r>
    </w:p>
    <w:p w14:paraId="553FAE8D" w14:textId="77777777" w:rsidR="000B0CC6" w:rsidRPr="003F0D90" w:rsidRDefault="000B0CC6" w:rsidP="000B0CC6">
      <w:pPr>
        <w:rPr>
          <w:rFonts w:ascii="Arial" w:eastAsia="Times New Roman" w:hAnsi="Arial" w:cs="Arial"/>
          <w:sz w:val="22"/>
          <w:szCs w:val="22"/>
        </w:rPr>
      </w:pPr>
      <w:r w:rsidRPr="003F0D90">
        <w:rPr>
          <w:rFonts w:ascii="Arial" w:eastAsia="Times New Roman" w:hAnsi="Arial" w:cs="Arial"/>
          <w:sz w:val="22"/>
          <w:szCs w:val="22"/>
        </w:rPr>
        <w:t>Mr Ernie Rudland-WA</w:t>
      </w:r>
    </w:p>
    <w:p w14:paraId="07183DA7" w14:textId="77777777" w:rsidR="000B0CC6" w:rsidRPr="003F0D90" w:rsidRDefault="000B0CC6" w:rsidP="000B0CC6">
      <w:pPr>
        <w:rPr>
          <w:rFonts w:ascii="Arial" w:eastAsia="Times New Roman" w:hAnsi="Arial" w:cs="Arial"/>
          <w:sz w:val="22"/>
          <w:szCs w:val="22"/>
        </w:rPr>
      </w:pPr>
    </w:p>
    <w:p w14:paraId="4801EEC2" w14:textId="77777777" w:rsidR="000B0CC6" w:rsidRPr="003F0D90" w:rsidRDefault="000B0CC6" w:rsidP="000B0CC6">
      <w:pPr>
        <w:rPr>
          <w:rFonts w:ascii="Arial" w:eastAsia="Times New Roman" w:hAnsi="Arial" w:cs="Arial"/>
          <w:sz w:val="22"/>
          <w:szCs w:val="22"/>
        </w:rPr>
      </w:pPr>
      <w:r w:rsidRPr="003F0D90">
        <w:rPr>
          <w:rFonts w:ascii="Arial" w:eastAsia="Times New Roman" w:hAnsi="Arial" w:cs="Arial"/>
          <w:sz w:val="22"/>
          <w:szCs w:val="22"/>
        </w:rPr>
        <w:t>HMAS CANBERRA 2</w:t>
      </w:r>
    </w:p>
    <w:p w14:paraId="0D316012" w14:textId="77777777" w:rsidR="000B0CC6" w:rsidRPr="003F0D90" w:rsidRDefault="000B0CC6" w:rsidP="000B0CC6">
      <w:pPr>
        <w:widowControl w:val="0"/>
        <w:tabs>
          <w:tab w:val="left" w:pos="220"/>
          <w:tab w:val="left" w:pos="720"/>
        </w:tabs>
        <w:autoSpaceDE w:val="0"/>
        <w:autoSpaceDN w:val="0"/>
        <w:adjustRightInd w:val="0"/>
        <w:spacing w:after="240"/>
        <w:rPr>
          <w:rFonts w:ascii="Arial" w:hAnsi="Arial" w:cs="Arial"/>
          <w:sz w:val="22"/>
          <w:szCs w:val="22"/>
        </w:rPr>
      </w:pPr>
    </w:p>
    <w:p w14:paraId="3A3F52FA" w14:textId="77777777" w:rsidR="000B0CC6" w:rsidRPr="003F0D90" w:rsidRDefault="000B0CC6" w:rsidP="000B0CC6">
      <w:pPr>
        <w:rPr>
          <w:rFonts w:ascii="Arial" w:eastAsia="Times New Roman" w:hAnsi="Arial" w:cs="Arial"/>
          <w:sz w:val="22"/>
          <w:szCs w:val="22"/>
        </w:rPr>
      </w:pPr>
      <w:r w:rsidRPr="003F0D90">
        <w:rPr>
          <w:rFonts w:ascii="Arial" w:eastAsia="Times New Roman" w:hAnsi="Arial" w:cs="Arial"/>
          <w:sz w:val="22"/>
          <w:szCs w:val="22"/>
        </w:rPr>
        <w:t>Mr John Findlay- Queensland</w:t>
      </w:r>
    </w:p>
    <w:p w14:paraId="2A5F22C1" w14:textId="77777777" w:rsidR="000B0CC6" w:rsidRPr="003F0D90" w:rsidRDefault="000B0CC6" w:rsidP="000B0CC6">
      <w:pPr>
        <w:rPr>
          <w:rFonts w:ascii="Arial" w:eastAsia="Times New Roman" w:hAnsi="Arial" w:cs="Arial"/>
          <w:sz w:val="22"/>
          <w:szCs w:val="22"/>
        </w:rPr>
      </w:pPr>
      <w:r w:rsidRPr="003F0D90">
        <w:rPr>
          <w:rFonts w:ascii="Arial" w:eastAsia="Times New Roman" w:hAnsi="Arial" w:cs="Arial"/>
          <w:sz w:val="22"/>
          <w:szCs w:val="22"/>
        </w:rPr>
        <w:t>Mr Scott Miles - NSW</w:t>
      </w:r>
    </w:p>
    <w:p w14:paraId="1EC5091A" w14:textId="77777777" w:rsidR="000B0CC6" w:rsidRPr="003F0D90" w:rsidRDefault="000B0CC6" w:rsidP="000B0CC6">
      <w:pPr>
        <w:rPr>
          <w:rFonts w:ascii="Arial" w:eastAsia="Times New Roman" w:hAnsi="Arial" w:cs="Arial"/>
          <w:sz w:val="22"/>
          <w:szCs w:val="22"/>
        </w:rPr>
      </w:pPr>
      <w:r w:rsidRPr="003F0D90">
        <w:rPr>
          <w:rFonts w:ascii="Arial" w:eastAsia="Times New Roman" w:hAnsi="Arial" w:cs="Arial"/>
          <w:sz w:val="22"/>
          <w:szCs w:val="22"/>
        </w:rPr>
        <w:t>Mr Mick Horsburgh- Queensland</w:t>
      </w:r>
    </w:p>
    <w:p w14:paraId="07FAECC3" w14:textId="77777777" w:rsidR="000B0CC6" w:rsidRPr="003F0D90" w:rsidRDefault="000B0CC6" w:rsidP="000B0CC6">
      <w:pPr>
        <w:rPr>
          <w:rFonts w:ascii="Arial" w:eastAsia="Times New Roman" w:hAnsi="Arial" w:cs="Arial"/>
          <w:sz w:val="22"/>
          <w:szCs w:val="22"/>
        </w:rPr>
      </w:pPr>
      <w:r w:rsidRPr="003F0D90">
        <w:rPr>
          <w:rFonts w:ascii="Arial" w:eastAsia="Times New Roman" w:hAnsi="Arial" w:cs="Arial"/>
          <w:sz w:val="22"/>
          <w:szCs w:val="22"/>
        </w:rPr>
        <w:t>Mr Lee Webster - WA</w:t>
      </w:r>
    </w:p>
    <w:p w14:paraId="40599ECD" w14:textId="77777777" w:rsidR="000B0CC6" w:rsidRPr="003F0D90" w:rsidRDefault="000B0CC6" w:rsidP="000B0CC6">
      <w:pPr>
        <w:rPr>
          <w:rFonts w:ascii="Arial" w:eastAsia="Times New Roman" w:hAnsi="Arial" w:cs="Arial"/>
          <w:sz w:val="22"/>
          <w:szCs w:val="22"/>
        </w:rPr>
      </w:pPr>
      <w:r w:rsidRPr="003F0D90">
        <w:rPr>
          <w:rFonts w:ascii="Arial" w:eastAsia="Times New Roman" w:hAnsi="Arial" w:cs="Arial"/>
          <w:sz w:val="22"/>
          <w:szCs w:val="22"/>
        </w:rPr>
        <w:t>Mr David Shine-WA</w:t>
      </w:r>
    </w:p>
    <w:p w14:paraId="492DED86" w14:textId="77777777" w:rsidR="000B0CC6" w:rsidRPr="003F0D90" w:rsidRDefault="000B0CC6" w:rsidP="000B0CC6">
      <w:pPr>
        <w:rPr>
          <w:rFonts w:ascii="Arial" w:eastAsia="Times New Roman" w:hAnsi="Arial" w:cs="Arial"/>
          <w:sz w:val="22"/>
          <w:szCs w:val="22"/>
        </w:rPr>
      </w:pPr>
      <w:r w:rsidRPr="003F0D90">
        <w:rPr>
          <w:rFonts w:ascii="Arial" w:eastAsia="Times New Roman" w:hAnsi="Arial" w:cs="Arial"/>
          <w:sz w:val="22"/>
          <w:szCs w:val="22"/>
        </w:rPr>
        <w:t>Mr Phillip McDonald-ACT</w:t>
      </w:r>
    </w:p>
    <w:p w14:paraId="01FDF95D" w14:textId="77777777" w:rsidR="000B0CC6" w:rsidRPr="003F0D90" w:rsidRDefault="000B0CC6" w:rsidP="000B0CC6">
      <w:pPr>
        <w:rPr>
          <w:rFonts w:ascii="Arial" w:eastAsia="Times New Roman" w:hAnsi="Arial" w:cs="Arial"/>
          <w:sz w:val="22"/>
          <w:szCs w:val="22"/>
        </w:rPr>
      </w:pPr>
      <w:r w:rsidRPr="003F0D90">
        <w:rPr>
          <w:rFonts w:ascii="Arial" w:eastAsia="Times New Roman" w:hAnsi="Arial" w:cs="Arial"/>
          <w:sz w:val="22"/>
          <w:szCs w:val="22"/>
        </w:rPr>
        <w:t>Mr Lindsay McDonald - Victoria</w:t>
      </w:r>
    </w:p>
    <w:p w14:paraId="0754036F" w14:textId="3E7E5268" w:rsidR="000B0CC6" w:rsidRPr="003F0D90" w:rsidRDefault="000B0CC6" w:rsidP="000B0CC6">
      <w:pPr>
        <w:rPr>
          <w:rFonts w:ascii="Arial" w:eastAsia="Times New Roman" w:hAnsi="Arial" w:cs="Arial"/>
          <w:sz w:val="22"/>
          <w:szCs w:val="22"/>
        </w:rPr>
      </w:pPr>
      <w:r w:rsidRPr="003F0D90">
        <w:rPr>
          <w:rFonts w:ascii="Arial" w:eastAsia="Times New Roman" w:hAnsi="Arial" w:cs="Arial"/>
          <w:sz w:val="22"/>
          <w:szCs w:val="22"/>
        </w:rPr>
        <w:t xml:space="preserve">Mr Brian Brennan </w:t>
      </w:r>
      <w:r w:rsidR="00982C54" w:rsidRPr="003F0D90">
        <w:rPr>
          <w:rFonts w:ascii="Arial" w:eastAsia="Times New Roman" w:hAnsi="Arial" w:cs="Arial"/>
          <w:sz w:val="22"/>
          <w:szCs w:val="22"/>
        </w:rPr>
        <w:t>–</w:t>
      </w:r>
      <w:r w:rsidRPr="003F0D90">
        <w:rPr>
          <w:rFonts w:ascii="Arial" w:eastAsia="Times New Roman" w:hAnsi="Arial" w:cs="Arial"/>
          <w:sz w:val="22"/>
          <w:szCs w:val="22"/>
        </w:rPr>
        <w:t xml:space="preserve"> ACT</w:t>
      </w:r>
    </w:p>
    <w:p w14:paraId="29F27567" w14:textId="77777777" w:rsidR="00AA6355" w:rsidRPr="003F0D90" w:rsidRDefault="00AA6355" w:rsidP="000B0CC6">
      <w:pPr>
        <w:rPr>
          <w:rFonts w:ascii="Arial" w:eastAsia="Times New Roman" w:hAnsi="Arial" w:cs="Arial"/>
          <w:sz w:val="22"/>
          <w:szCs w:val="22"/>
        </w:rPr>
      </w:pPr>
    </w:p>
    <w:p w14:paraId="558EC469" w14:textId="6111E1BC" w:rsidR="00AA6355" w:rsidRPr="003F0D90" w:rsidRDefault="00AA6355" w:rsidP="000B0CC6">
      <w:pPr>
        <w:rPr>
          <w:rFonts w:ascii="Arial" w:eastAsia="Times New Roman" w:hAnsi="Arial" w:cs="Arial"/>
          <w:sz w:val="22"/>
          <w:szCs w:val="22"/>
        </w:rPr>
      </w:pPr>
      <w:r w:rsidRPr="003F0D90">
        <w:rPr>
          <w:rFonts w:ascii="Arial" w:eastAsia="Times New Roman" w:hAnsi="Arial" w:cs="Arial"/>
          <w:sz w:val="22"/>
          <w:szCs w:val="22"/>
        </w:rPr>
        <w:t>Partners and friends of the above personnel also attended</w:t>
      </w:r>
    </w:p>
    <w:p w14:paraId="74EE1897" w14:textId="77777777" w:rsidR="00982C54" w:rsidRPr="003F0D90" w:rsidRDefault="00982C54" w:rsidP="000B0CC6">
      <w:pPr>
        <w:rPr>
          <w:rFonts w:ascii="Arial" w:eastAsia="Times New Roman" w:hAnsi="Arial" w:cs="Arial"/>
          <w:sz w:val="22"/>
          <w:szCs w:val="22"/>
        </w:rPr>
      </w:pPr>
    </w:p>
    <w:p w14:paraId="0F2C411E" w14:textId="70AD69F6" w:rsidR="00982C54" w:rsidRPr="003F0D90" w:rsidRDefault="00982C54" w:rsidP="000B0CC6">
      <w:pPr>
        <w:rPr>
          <w:rFonts w:ascii="Arial" w:eastAsia="Times New Roman" w:hAnsi="Arial" w:cs="Arial"/>
          <w:sz w:val="22"/>
          <w:szCs w:val="22"/>
        </w:rPr>
      </w:pPr>
      <w:r w:rsidRPr="003F0D90">
        <w:rPr>
          <w:rFonts w:ascii="Arial" w:eastAsia="Times New Roman" w:hAnsi="Arial" w:cs="Arial"/>
          <w:sz w:val="22"/>
          <w:szCs w:val="22"/>
        </w:rPr>
        <w:t>The Pres gave an update on the plans for the HMAS CANBERRA-HMAS SHROPSHIRE Association 2014 Reunion.</w:t>
      </w:r>
    </w:p>
    <w:p w14:paraId="49DAF9C9" w14:textId="77777777" w:rsidR="00982C54" w:rsidRPr="003F0D90" w:rsidRDefault="00982C54" w:rsidP="000B0CC6">
      <w:pPr>
        <w:rPr>
          <w:rFonts w:ascii="Arial" w:eastAsia="Times New Roman" w:hAnsi="Arial" w:cs="Arial"/>
          <w:color w:val="0000FF"/>
          <w:sz w:val="22"/>
          <w:szCs w:val="22"/>
        </w:rPr>
      </w:pPr>
    </w:p>
    <w:p w14:paraId="3EC403AB" w14:textId="26C68FE9" w:rsidR="00982C54" w:rsidRPr="001A1A59" w:rsidRDefault="00982C54" w:rsidP="001A1A59">
      <w:pPr>
        <w:rPr>
          <w:rFonts w:ascii="Arial" w:eastAsia="Times New Roman" w:hAnsi="Arial" w:cs="Arial"/>
          <w:sz w:val="22"/>
          <w:szCs w:val="22"/>
        </w:rPr>
      </w:pPr>
      <w:r w:rsidRPr="001A1A59">
        <w:rPr>
          <w:rFonts w:ascii="Arial" w:eastAsia="Times New Roman" w:hAnsi="Arial" w:cs="Arial"/>
          <w:b/>
          <w:color w:val="0000FF"/>
          <w:sz w:val="22"/>
          <w:szCs w:val="22"/>
        </w:rPr>
        <w:t>The</w:t>
      </w:r>
      <w:r w:rsidRPr="001A1A59">
        <w:rPr>
          <w:rFonts w:ascii="Arial" w:eastAsia="Times New Roman" w:hAnsi="Arial" w:cs="Arial"/>
          <w:b/>
          <w:sz w:val="22"/>
          <w:szCs w:val="22"/>
        </w:rPr>
        <w:t xml:space="preserve"> </w:t>
      </w:r>
      <w:r w:rsidRPr="001A1A59">
        <w:rPr>
          <w:rFonts w:ascii="Arial" w:eastAsia="Times New Roman" w:hAnsi="Arial" w:cs="Arial"/>
          <w:b/>
          <w:color w:val="0000FF"/>
          <w:sz w:val="22"/>
          <w:szCs w:val="22"/>
        </w:rPr>
        <w:t>HMAS CANBERRA-HMAS SHROPSHIRE Association 2014 Reunion</w:t>
      </w:r>
      <w:r w:rsidRPr="001A1A59">
        <w:rPr>
          <w:rFonts w:ascii="Arial" w:eastAsia="Times New Roman" w:hAnsi="Arial" w:cs="Arial"/>
          <w:sz w:val="22"/>
          <w:szCs w:val="22"/>
        </w:rPr>
        <w:t xml:space="preserve"> is currently being planned</w:t>
      </w:r>
      <w:r w:rsidR="00EA7DBC" w:rsidRPr="001A1A59">
        <w:rPr>
          <w:rFonts w:ascii="Arial" w:eastAsia="Times New Roman" w:hAnsi="Arial" w:cs="Arial"/>
          <w:sz w:val="22"/>
          <w:szCs w:val="22"/>
        </w:rPr>
        <w:t>. I</w:t>
      </w:r>
      <w:r w:rsidRPr="001A1A59">
        <w:rPr>
          <w:rFonts w:ascii="Arial" w:eastAsia="Times New Roman" w:hAnsi="Arial" w:cs="Arial"/>
          <w:sz w:val="22"/>
          <w:szCs w:val="22"/>
        </w:rPr>
        <w:t>t will be held on the weekend of the Commissioning of HMAS CANBERRA 3 in Sydney, NSW.</w:t>
      </w:r>
    </w:p>
    <w:p w14:paraId="00CD8BF2" w14:textId="77777777" w:rsidR="00982C54" w:rsidRPr="003F0D90" w:rsidRDefault="00982C54" w:rsidP="00982C54">
      <w:pPr>
        <w:rPr>
          <w:rFonts w:ascii="Arial" w:eastAsia="Times New Roman" w:hAnsi="Arial" w:cs="Arial"/>
          <w:sz w:val="22"/>
          <w:szCs w:val="22"/>
        </w:rPr>
      </w:pPr>
    </w:p>
    <w:p w14:paraId="687E67B4" w14:textId="3C72B0DE" w:rsidR="00982C54" w:rsidRPr="003F0D90" w:rsidRDefault="00982C54" w:rsidP="00982C54">
      <w:pPr>
        <w:rPr>
          <w:rFonts w:ascii="Arial" w:eastAsia="Times New Roman" w:hAnsi="Arial" w:cs="Arial"/>
          <w:sz w:val="22"/>
          <w:szCs w:val="22"/>
        </w:rPr>
      </w:pPr>
      <w:r w:rsidRPr="003F0D90">
        <w:rPr>
          <w:rFonts w:ascii="Arial" w:eastAsia="Times New Roman" w:hAnsi="Arial" w:cs="Arial"/>
          <w:sz w:val="22"/>
          <w:szCs w:val="22"/>
        </w:rPr>
        <w:t>The date of the Commissioning has yet to be confirmed; however it will be in the first quarter of 2014 most likely in January.</w:t>
      </w:r>
    </w:p>
    <w:p w14:paraId="545D4559" w14:textId="77777777" w:rsidR="00982C54" w:rsidRPr="003F0D90" w:rsidRDefault="00982C54" w:rsidP="00982C54">
      <w:pPr>
        <w:rPr>
          <w:rFonts w:ascii="Arial" w:eastAsia="Times New Roman" w:hAnsi="Arial" w:cs="Arial"/>
          <w:sz w:val="22"/>
          <w:szCs w:val="22"/>
        </w:rPr>
      </w:pPr>
    </w:p>
    <w:p w14:paraId="193A4E49" w14:textId="77777777" w:rsidR="00982C54" w:rsidRPr="003F0D90" w:rsidRDefault="00982C54" w:rsidP="00982C54">
      <w:pPr>
        <w:rPr>
          <w:rFonts w:ascii="Arial" w:eastAsia="Times New Roman" w:hAnsi="Arial" w:cs="Arial"/>
          <w:sz w:val="22"/>
          <w:szCs w:val="22"/>
        </w:rPr>
      </w:pPr>
      <w:r w:rsidRPr="003F0D90">
        <w:rPr>
          <w:rFonts w:ascii="Arial" w:eastAsia="Times New Roman" w:hAnsi="Arial" w:cs="Arial"/>
          <w:sz w:val="22"/>
          <w:szCs w:val="22"/>
        </w:rPr>
        <w:t>The Reunion is open to all members of the Ships Company of HMAS CANBERRA 1-2-3, HMAS SHROPSHIRE, members of HMAS CANBERRA-HMAS SHROPSHIRE Association and guests.</w:t>
      </w:r>
    </w:p>
    <w:p w14:paraId="6CDA1006" w14:textId="77777777" w:rsidR="00982C54" w:rsidRPr="003F0D90" w:rsidRDefault="00982C54" w:rsidP="00982C54">
      <w:pPr>
        <w:rPr>
          <w:rFonts w:ascii="Arial" w:eastAsia="Times New Roman" w:hAnsi="Arial" w:cs="Arial"/>
          <w:sz w:val="22"/>
          <w:szCs w:val="22"/>
        </w:rPr>
      </w:pPr>
    </w:p>
    <w:p w14:paraId="04A5974A" w14:textId="77777777" w:rsidR="00982C54" w:rsidRPr="003F0D90" w:rsidRDefault="00982C54" w:rsidP="00982C54">
      <w:pPr>
        <w:rPr>
          <w:rFonts w:ascii="Arial" w:eastAsia="Times New Roman" w:hAnsi="Arial" w:cs="Arial"/>
          <w:sz w:val="22"/>
          <w:szCs w:val="22"/>
        </w:rPr>
      </w:pPr>
      <w:r w:rsidRPr="003F0D90">
        <w:rPr>
          <w:rFonts w:ascii="Arial" w:eastAsia="Times New Roman" w:hAnsi="Arial" w:cs="Arial"/>
          <w:sz w:val="22"/>
          <w:szCs w:val="22"/>
        </w:rPr>
        <w:t>This Survey will assist in determining the interest and potential numbers of personnel wishing to attend the Commissioning Ceremony and the Reunion events.</w:t>
      </w:r>
    </w:p>
    <w:p w14:paraId="5FA9B4F1" w14:textId="77777777" w:rsidR="00982C54" w:rsidRPr="003F0D90" w:rsidRDefault="00982C54" w:rsidP="00982C54">
      <w:pPr>
        <w:rPr>
          <w:rFonts w:ascii="Arial" w:eastAsia="Times New Roman" w:hAnsi="Arial" w:cs="Arial"/>
          <w:sz w:val="22"/>
          <w:szCs w:val="22"/>
        </w:rPr>
      </w:pPr>
    </w:p>
    <w:p w14:paraId="0C8F7133" w14:textId="2B16A94D" w:rsidR="00982C54" w:rsidRPr="003F0D90" w:rsidRDefault="00982C54" w:rsidP="00982C54">
      <w:pPr>
        <w:rPr>
          <w:rFonts w:ascii="Arial" w:eastAsia="Times New Roman" w:hAnsi="Arial" w:cs="Arial"/>
          <w:sz w:val="22"/>
          <w:szCs w:val="22"/>
        </w:rPr>
      </w:pPr>
      <w:r w:rsidRPr="003F0D90">
        <w:rPr>
          <w:rFonts w:ascii="Arial" w:eastAsia="Times New Roman" w:hAnsi="Arial" w:cs="Arial"/>
          <w:sz w:val="22"/>
          <w:szCs w:val="22"/>
        </w:rPr>
        <w:lastRenderedPageBreak/>
        <w:t>The Navy Events Cell will be liaising with the Association for the Commissioning Ceremony, numbers of personnel that will be able to attend the Commissioning has not yet been determined.</w:t>
      </w:r>
    </w:p>
    <w:p w14:paraId="16F7FAEF" w14:textId="77777777" w:rsidR="00982C54" w:rsidRPr="003F0D90" w:rsidRDefault="00982C54" w:rsidP="00982C54">
      <w:pPr>
        <w:rPr>
          <w:rFonts w:ascii="Arial" w:eastAsia="Times New Roman" w:hAnsi="Arial" w:cs="Arial"/>
          <w:sz w:val="22"/>
          <w:szCs w:val="22"/>
        </w:rPr>
      </w:pPr>
    </w:p>
    <w:p w14:paraId="02040FCF" w14:textId="32F0BFC3" w:rsidR="00982C54" w:rsidRPr="003F0D90" w:rsidRDefault="00982C54" w:rsidP="00982C54">
      <w:pPr>
        <w:rPr>
          <w:rFonts w:ascii="Arial" w:eastAsia="Times New Roman" w:hAnsi="Arial" w:cs="Arial"/>
          <w:sz w:val="22"/>
          <w:szCs w:val="22"/>
        </w:rPr>
      </w:pPr>
      <w:r w:rsidRPr="003F0D90">
        <w:rPr>
          <w:rFonts w:ascii="Arial" w:eastAsia="Times New Roman" w:hAnsi="Arial" w:cs="Arial"/>
          <w:sz w:val="22"/>
          <w:szCs w:val="22"/>
        </w:rPr>
        <w:t>Registration for the Reunion is on the Association Website</w:t>
      </w:r>
    </w:p>
    <w:p w14:paraId="3C002482" w14:textId="77777777" w:rsidR="00982C54" w:rsidRPr="003F0D90" w:rsidRDefault="00982C54" w:rsidP="00982C54">
      <w:pPr>
        <w:rPr>
          <w:rFonts w:ascii="Arial" w:eastAsia="Times New Roman" w:hAnsi="Arial" w:cs="Arial"/>
          <w:sz w:val="22"/>
          <w:szCs w:val="22"/>
        </w:rPr>
      </w:pPr>
    </w:p>
    <w:p w14:paraId="426264D6" w14:textId="6098F0ED" w:rsidR="00982C54" w:rsidRPr="003F0D90" w:rsidRDefault="00C50D82" w:rsidP="00982C54">
      <w:pPr>
        <w:rPr>
          <w:rFonts w:ascii="Arial" w:eastAsia="Times New Roman" w:hAnsi="Arial" w:cs="Arial"/>
          <w:sz w:val="22"/>
          <w:szCs w:val="22"/>
        </w:rPr>
      </w:pPr>
      <w:hyperlink r:id="rId11" w:history="1">
        <w:r w:rsidR="00982C54" w:rsidRPr="003F0D90">
          <w:rPr>
            <w:rStyle w:val="Hyperlink"/>
            <w:rFonts w:ascii="Arial" w:eastAsia="Times New Roman" w:hAnsi="Arial" w:cs="Arial"/>
            <w:sz w:val="22"/>
            <w:szCs w:val="22"/>
          </w:rPr>
          <w:t>http://www.hmascanberrashropshire.asn.au/news/2014Reunion.html</w:t>
        </w:r>
      </w:hyperlink>
    </w:p>
    <w:p w14:paraId="58F9730E" w14:textId="77777777" w:rsidR="00982C54" w:rsidRPr="003F0D90" w:rsidRDefault="00982C54" w:rsidP="00982C54">
      <w:pPr>
        <w:rPr>
          <w:rFonts w:ascii="Arial" w:eastAsia="Times New Roman" w:hAnsi="Arial" w:cs="Arial"/>
          <w:sz w:val="22"/>
          <w:szCs w:val="22"/>
        </w:rPr>
      </w:pPr>
    </w:p>
    <w:p w14:paraId="06828094" w14:textId="77777777" w:rsidR="00982C54" w:rsidRPr="003F0D90" w:rsidRDefault="00982C54" w:rsidP="00982C54">
      <w:pPr>
        <w:rPr>
          <w:rFonts w:ascii="Arial" w:eastAsia="Times New Roman" w:hAnsi="Arial" w:cs="Arial"/>
          <w:sz w:val="22"/>
          <w:szCs w:val="22"/>
        </w:rPr>
      </w:pPr>
      <w:r w:rsidRPr="003F0D90">
        <w:rPr>
          <w:rFonts w:ascii="Arial" w:eastAsia="Times New Roman" w:hAnsi="Arial" w:cs="Arial"/>
          <w:sz w:val="22"/>
          <w:szCs w:val="22"/>
        </w:rPr>
        <w:t>Tentative Program</w:t>
      </w:r>
    </w:p>
    <w:p w14:paraId="578B4F8F" w14:textId="77777777" w:rsidR="00982C54" w:rsidRPr="003F0D90" w:rsidRDefault="00982C54" w:rsidP="00982C54">
      <w:pPr>
        <w:rPr>
          <w:rFonts w:ascii="Arial" w:eastAsia="Times New Roman" w:hAnsi="Arial" w:cs="Arial"/>
          <w:sz w:val="22"/>
          <w:szCs w:val="22"/>
        </w:rPr>
      </w:pPr>
    </w:p>
    <w:p w14:paraId="1677F7B8" w14:textId="77777777" w:rsidR="00982C54" w:rsidRPr="003F0D90" w:rsidRDefault="00982C54" w:rsidP="00982C54">
      <w:pPr>
        <w:rPr>
          <w:rFonts w:ascii="Arial" w:eastAsia="Times New Roman" w:hAnsi="Arial" w:cs="Arial"/>
          <w:sz w:val="22"/>
          <w:szCs w:val="22"/>
        </w:rPr>
      </w:pPr>
      <w:r w:rsidRPr="003F0D90">
        <w:rPr>
          <w:rFonts w:ascii="Arial" w:eastAsia="Times New Roman" w:hAnsi="Arial" w:cs="Arial"/>
          <w:sz w:val="22"/>
          <w:szCs w:val="22"/>
        </w:rPr>
        <w:t>Fri: Commissioning Ceremony HMAS CANBERRA 3</w:t>
      </w:r>
    </w:p>
    <w:p w14:paraId="13670E5C" w14:textId="77777777" w:rsidR="00982C54" w:rsidRPr="003F0D90" w:rsidRDefault="00982C54" w:rsidP="00982C54">
      <w:pPr>
        <w:rPr>
          <w:rFonts w:ascii="Arial" w:eastAsia="Times New Roman" w:hAnsi="Arial" w:cs="Arial"/>
          <w:sz w:val="22"/>
          <w:szCs w:val="22"/>
        </w:rPr>
      </w:pPr>
      <w:r w:rsidRPr="003F0D90">
        <w:rPr>
          <w:rFonts w:ascii="Arial" w:eastAsia="Times New Roman" w:hAnsi="Arial" w:cs="Arial"/>
          <w:sz w:val="22"/>
          <w:szCs w:val="22"/>
        </w:rPr>
        <w:t>Sat: Association Function (Reunion)</w:t>
      </w:r>
    </w:p>
    <w:p w14:paraId="739EA1F5" w14:textId="77777777" w:rsidR="00982C54" w:rsidRPr="003F0D90" w:rsidRDefault="00982C54" w:rsidP="00982C54">
      <w:pPr>
        <w:rPr>
          <w:rFonts w:ascii="Arial" w:eastAsia="Times New Roman" w:hAnsi="Arial" w:cs="Arial"/>
          <w:sz w:val="22"/>
          <w:szCs w:val="22"/>
        </w:rPr>
      </w:pPr>
      <w:r w:rsidRPr="003F0D90">
        <w:rPr>
          <w:rFonts w:ascii="Arial" w:eastAsia="Times New Roman" w:hAnsi="Arial" w:cs="Arial"/>
          <w:sz w:val="22"/>
          <w:szCs w:val="22"/>
        </w:rPr>
        <w:t>Sun: Memorial Service - HMAS CANBERRA- HMAS SHROPSHIRE</w:t>
      </w:r>
    </w:p>
    <w:p w14:paraId="0897E9DB" w14:textId="512950FD" w:rsidR="0031771A" w:rsidRPr="003F0D90" w:rsidRDefault="00982C54" w:rsidP="00A1447A">
      <w:pPr>
        <w:rPr>
          <w:rFonts w:ascii="Arial" w:eastAsia="Times New Roman" w:hAnsi="Arial" w:cs="Arial"/>
          <w:sz w:val="22"/>
          <w:szCs w:val="22"/>
        </w:rPr>
      </w:pPr>
      <w:r w:rsidRPr="003F0D90">
        <w:rPr>
          <w:rFonts w:ascii="Arial" w:eastAsia="Times New Roman" w:hAnsi="Arial" w:cs="Arial"/>
          <w:sz w:val="22"/>
          <w:szCs w:val="22"/>
        </w:rPr>
        <w:t>Sun: Farewell Lunch</w:t>
      </w:r>
    </w:p>
    <w:p w14:paraId="3914D014" w14:textId="77777777" w:rsidR="00A1447A" w:rsidRPr="003F0D90" w:rsidRDefault="00A1447A" w:rsidP="00A1447A">
      <w:pPr>
        <w:rPr>
          <w:rFonts w:ascii="Arial" w:eastAsia="Times New Roman" w:hAnsi="Arial" w:cs="Arial"/>
          <w:sz w:val="22"/>
          <w:szCs w:val="22"/>
        </w:rPr>
      </w:pPr>
    </w:p>
    <w:p w14:paraId="1DA0097C" w14:textId="4F5499EB" w:rsidR="00EF1AD6" w:rsidRPr="003F0D90" w:rsidRDefault="009C4567" w:rsidP="00FD69E4">
      <w:pPr>
        <w:widowControl w:val="0"/>
        <w:numPr>
          <w:ilvl w:val="0"/>
          <w:numId w:val="11"/>
        </w:numPr>
        <w:tabs>
          <w:tab w:val="left" w:pos="220"/>
          <w:tab w:val="left" w:pos="720"/>
        </w:tabs>
        <w:autoSpaceDE w:val="0"/>
        <w:autoSpaceDN w:val="0"/>
        <w:adjustRightInd w:val="0"/>
        <w:spacing w:after="240"/>
        <w:rPr>
          <w:rFonts w:ascii="Arial" w:hAnsi="Arial" w:cs="Arial"/>
          <w:sz w:val="22"/>
          <w:szCs w:val="22"/>
        </w:rPr>
      </w:pPr>
      <w:r w:rsidRPr="003F0D90">
        <w:rPr>
          <w:rFonts w:ascii="Arial" w:hAnsi="Arial" w:cs="Arial"/>
          <w:sz w:val="22"/>
          <w:szCs w:val="22"/>
        </w:rPr>
        <w:t xml:space="preserve">The Pres. Gave an update on two other </w:t>
      </w:r>
      <w:r w:rsidRPr="003F0D90">
        <w:rPr>
          <w:rFonts w:ascii="Arial" w:hAnsi="Arial" w:cs="Arial"/>
          <w:b/>
          <w:color w:val="0000FF"/>
          <w:sz w:val="22"/>
          <w:szCs w:val="22"/>
        </w:rPr>
        <w:t>new sub sections</w:t>
      </w:r>
      <w:r w:rsidRPr="003F0D90">
        <w:rPr>
          <w:rFonts w:ascii="Arial" w:hAnsi="Arial" w:cs="Arial"/>
          <w:sz w:val="22"/>
          <w:szCs w:val="22"/>
        </w:rPr>
        <w:t xml:space="preserve">. The Queensland sub-section (Andrew Black - driving force in Qld) is in its infancy and is growing. </w:t>
      </w:r>
      <w:r w:rsidR="000936A5" w:rsidRPr="003F0D90">
        <w:rPr>
          <w:rFonts w:ascii="Arial" w:hAnsi="Arial" w:cs="Arial"/>
          <w:sz w:val="22"/>
          <w:szCs w:val="22"/>
        </w:rPr>
        <w:t xml:space="preserve">The will be marching on Anzac </w:t>
      </w:r>
      <w:r w:rsidR="003F0D90" w:rsidRPr="003F0D90">
        <w:rPr>
          <w:rFonts w:ascii="Arial" w:hAnsi="Arial" w:cs="Arial"/>
          <w:sz w:val="22"/>
          <w:szCs w:val="22"/>
        </w:rPr>
        <w:t>Day under</w:t>
      </w:r>
      <w:r w:rsidR="000936A5" w:rsidRPr="003F0D90">
        <w:rPr>
          <w:rFonts w:ascii="Arial" w:hAnsi="Arial" w:cs="Arial"/>
          <w:sz w:val="22"/>
          <w:szCs w:val="22"/>
        </w:rPr>
        <w:t xml:space="preserve"> their own banner. </w:t>
      </w:r>
      <w:r w:rsidRPr="003F0D90">
        <w:rPr>
          <w:rFonts w:ascii="Arial" w:hAnsi="Arial" w:cs="Arial"/>
          <w:sz w:val="22"/>
          <w:szCs w:val="22"/>
        </w:rPr>
        <w:t xml:space="preserve">The ACT sub-section  (Brian ‘Box’ Brennan - chairing the development) is up and running. In both areas, there have been many ex-crew members that have come out of the woodwork showing interest. </w:t>
      </w:r>
      <w:r w:rsidR="000936A5" w:rsidRPr="003F0D90">
        <w:rPr>
          <w:rFonts w:ascii="Arial" w:hAnsi="Arial" w:cs="Arial"/>
          <w:sz w:val="22"/>
          <w:szCs w:val="22"/>
        </w:rPr>
        <w:t>We wish them well and offer support in their endeavors.</w:t>
      </w:r>
    </w:p>
    <w:p w14:paraId="610355A9" w14:textId="04294A8E" w:rsidR="00700B21" w:rsidRPr="003F0D90" w:rsidRDefault="00700B21" w:rsidP="00700B21">
      <w:pPr>
        <w:pStyle w:val="ListParagraph"/>
        <w:widowControl w:val="0"/>
        <w:numPr>
          <w:ilvl w:val="0"/>
          <w:numId w:val="8"/>
        </w:numPr>
        <w:autoSpaceDE w:val="0"/>
        <w:autoSpaceDN w:val="0"/>
        <w:adjustRightInd w:val="0"/>
        <w:spacing w:after="240"/>
        <w:rPr>
          <w:rFonts w:ascii="Arial" w:hAnsi="Arial" w:cs="Arial"/>
          <w:sz w:val="22"/>
          <w:szCs w:val="22"/>
        </w:rPr>
      </w:pPr>
      <w:r w:rsidRPr="003F0D90">
        <w:rPr>
          <w:rFonts w:ascii="Arial" w:hAnsi="Arial" w:cs="Arial"/>
          <w:sz w:val="22"/>
          <w:szCs w:val="22"/>
        </w:rPr>
        <w:t xml:space="preserve">Sec. gave a short rundown on the results of the </w:t>
      </w:r>
      <w:r w:rsidRPr="003F0D90">
        <w:rPr>
          <w:rFonts w:ascii="Arial" w:hAnsi="Arial" w:cs="Arial"/>
          <w:b/>
          <w:color w:val="0000FF"/>
          <w:sz w:val="22"/>
          <w:szCs w:val="22"/>
        </w:rPr>
        <w:t>Executive Meeting held on 13 Mar 2013.</w:t>
      </w:r>
      <w:r w:rsidRPr="003F0D90">
        <w:rPr>
          <w:rFonts w:ascii="Arial" w:hAnsi="Arial" w:cs="Arial"/>
          <w:sz w:val="22"/>
          <w:szCs w:val="22"/>
        </w:rPr>
        <w:t xml:space="preserve"> The meeting was called by the President to review previous Exec and Committee Meeting minutes and clarify the status of outstanding business or close out minuted items that have been finalized. The Minutes for that meeting was tabled for all tat the Committee Meeting to see</w:t>
      </w:r>
    </w:p>
    <w:p w14:paraId="4432AF70" w14:textId="77777777" w:rsidR="00840EB5" w:rsidRPr="003F0D90" w:rsidRDefault="00840EB5" w:rsidP="00840EB5">
      <w:pPr>
        <w:widowControl w:val="0"/>
        <w:autoSpaceDE w:val="0"/>
        <w:autoSpaceDN w:val="0"/>
        <w:adjustRightInd w:val="0"/>
        <w:spacing w:after="240"/>
        <w:rPr>
          <w:rFonts w:ascii="Arial" w:hAnsi="Arial" w:cs="Arial"/>
          <w:sz w:val="22"/>
          <w:szCs w:val="22"/>
        </w:rPr>
      </w:pPr>
    </w:p>
    <w:p w14:paraId="1BF69140" w14:textId="438E50BF" w:rsidR="00840EB5" w:rsidRPr="003F0D90" w:rsidRDefault="00840EB5" w:rsidP="00F463C2">
      <w:pPr>
        <w:pStyle w:val="ListParagraph"/>
        <w:widowControl w:val="0"/>
        <w:numPr>
          <w:ilvl w:val="0"/>
          <w:numId w:val="19"/>
        </w:numPr>
        <w:tabs>
          <w:tab w:val="left" w:pos="220"/>
          <w:tab w:val="left" w:pos="720"/>
        </w:tabs>
        <w:autoSpaceDE w:val="0"/>
        <w:autoSpaceDN w:val="0"/>
        <w:adjustRightInd w:val="0"/>
        <w:spacing w:after="240"/>
        <w:rPr>
          <w:rFonts w:ascii="Arial" w:hAnsi="Arial" w:cs="Arial"/>
          <w:b/>
          <w:color w:val="0000FF"/>
          <w:sz w:val="22"/>
          <w:szCs w:val="22"/>
        </w:rPr>
      </w:pPr>
      <w:r w:rsidRPr="003F0D90">
        <w:rPr>
          <w:rFonts w:ascii="Arial" w:hAnsi="Arial" w:cs="Arial"/>
          <w:b/>
          <w:sz w:val="22"/>
          <w:szCs w:val="22"/>
        </w:rPr>
        <w:t xml:space="preserve">Carry over of business from previous meetings and items raised at the Executive Meeting held on 13 Mar 2013. </w:t>
      </w:r>
    </w:p>
    <w:p w14:paraId="16FDA6D9" w14:textId="77777777" w:rsidR="00840EB5" w:rsidRPr="003F0D90" w:rsidRDefault="00840EB5" w:rsidP="00840EB5">
      <w:pPr>
        <w:widowControl w:val="0"/>
        <w:autoSpaceDE w:val="0"/>
        <w:autoSpaceDN w:val="0"/>
        <w:adjustRightInd w:val="0"/>
        <w:spacing w:after="240"/>
        <w:rPr>
          <w:rFonts w:ascii="Arial" w:hAnsi="Arial" w:cs="Arial"/>
          <w:sz w:val="22"/>
          <w:szCs w:val="22"/>
        </w:rPr>
      </w:pPr>
    </w:p>
    <w:p w14:paraId="4EC49490" w14:textId="7BA1B904" w:rsidR="001B5DB8" w:rsidRPr="003F0D90" w:rsidRDefault="00CE3322" w:rsidP="00A1447A">
      <w:pPr>
        <w:widowControl w:val="0"/>
        <w:numPr>
          <w:ilvl w:val="0"/>
          <w:numId w:val="11"/>
        </w:numPr>
        <w:tabs>
          <w:tab w:val="left" w:pos="220"/>
          <w:tab w:val="left" w:pos="720"/>
        </w:tabs>
        <w:autoSpaceDE w:val="0"/>
        <w:autoSpaceDN w:val="0"/>
        <w:adjustRightInd w:val="0"/>
        <w:spacing w:after="240"/>
        <w:rPr>
          <w:rFonts w:ascii="Arial" w:hAnsi="Arial" w:cs="Arial"/>
          <w:sz w:val="22"/>
          <w:szCs w:val="22"/>
        </w:rPr>
      </w:pPr>
      <w:r w:rsidRPr="003F0D90">
        <w:rPr>
          <w:rFonts w:ascii="Arial" w:hAnsi="Arial" w:cs="Arial"/>
          <w:color w:val="0000FF"/>
          <w:sz w:val="22"/>
          <w:szCs w:val="22"/>
        </w:rPr>
        <w:t>Anzac day</w:t>
      </w:r>
      <w:r w:rsidR="003F0D90" w:rsidRPr="003F0D90">
        <w:rPr>
          <w:rFonts w:ascii="Arial" w:hAnsi="Arial" w:cs="Arial"/>
          <w:color w:val="0000FF"/>
          <w:sz w:val="22"/>
          <w:szCs w:val="22"/>
        </w:rPr>
        <w:t xml:space="preserve"> 2013</w:t>
      </w:r>
      <w:r w:rsidRPr="003F0D90">
        <w:rPr>
          <w:rFonts w:ascii="Arial" w:hAnsi="Arial" w:cs="Arial"/>
          <w:color w:val="0000FF"/>
          <w:sz w:val="22"/>
          <w:szCs w:val="22"/>
        </w:rPr>
        <w:t xml:space="preserve"> </w:t>
      </w:r>
      <w:r w:rsidRPr="003F0D90">
        <w:rPr>
          <w:rFonts w:ascii="Arial" w:hAnsi="Arial" w:cs="Arial"/>
          <w:sz w:val="22"/>
          <w:szCs w:val="22"/>
        </w:rPr>
        <w:t xml:space="preserve">arrangements </w:t>
      </w:r>
      <w:r w:rsidR="000936A5" w:rsidRPr="003F0D90">
        <w:rPr>
          <w:rFonts w:ascii="Arial" w:hAnsi="Arial" w:cs="Arial"/>
          <w:sz w:val="22"/>
          <w:szCs w:val="22"/>
        </w:rPr>
        <w:t>were discussed and</w:t>
      </w:r>
      <w:r w:rsidR="00283DF5" w:rsidRPr="003F0D90">
        <w:rPr>
          <w:rFonts w:ascii="Arial" w:hAnsi="Arial" w:cs="Arial"/>
          <w:sz w:val="22"/>
          <w:szCs w:val="22"/>
        </w:rPr>
        <w:t xml:space="preserve"> point</w:t>
      </w:r>
      <w:r w:rsidR="000936A5" w:rsidRPr="003F0D90">
        <w:rPr>
          <w:rFonts w:ascii="Arial" w:hAnsi="Arial" w:cs="Arial"/>
          <w:sz w:val="22"/>
          <w:szCs w:val="22"/>
        </w:rPr>
        <w:t>s</w:t>
      </w:r>
      <w:r w:rsidR="00283DF5" w:rsidRPr="003F0D90">
        <w:rPr>
          <w:rFonts w:ascii="Arial" w:hAnsi="Arial" w:cs="Arial"/>
          <w:sz w:val="22"/>
          <w:szCs w:val="22"/>
        </w:rPr>
        <w:t xml:space="preserve"> of consideration</w:t>
      </w:r>
      <w:r w:rsidR="000936A5" w:rsidRPr="003F0D90">
        <w:rPr>
          <w:rFonts w:ascii="Arial" w:hAnsi="Arial" w:cs="Arial"/>
          <w:sz w:val="22"/>
          <w:szCs w:val="22"/>
        </w:rPr>
        <w:t xml:space="preserve"> were decided</w:t>
      </w:r>
    </w:p>
    <w:p w14:paraId="08905713" w14:textId="0EB51BD9" w:rsidR="001B5DB8" w:rsidRPr="003F0D90" w:rsidRDefault="001B5DB8" w:rsidP="001B5DB8">
      <w:pPr>
        <w:pStyle w:val="ListParagraph"/>
        <w:widowControl w:val="0"/>
        <w:numPr>
          <w:ilvl w:val="2"/>
          <w:numId w:val="4"/>
        </w:numPr>
        <w:tabs>
          <w:tab w:val="left" w:pos="220"/>
          <w:tab w:val="left" w:pos="720"/>
        </w:tabs>
        <w:autoSpaceDE w:val="0"/>
        <w:autoSpaceDN w:val="0"/>
        <w:adjustRightInd w:val="0"/>
        <w:spacing w:after="240"/>
        <w:ind w:hanging="360"/>
        <w:rPr>
          <w:rFonts w:ascii="Arial" w:hAnsi="Arial" w:cs="Arial"/>
          <w:sz w:val="22"/>
          <w:szCs w:val="22"/>
        </w:rPr>
      </w:pPr>
      <w:r w:rsidRPr="003F0D90">
        <w:rPr>
          <w:rFonts w:ascii="Arial" w:hAnsi="Arial" w:cs="Arial"/>
          <w:b/>
          <w:color w:val="0000FF"/>
          <w:sz w:val="22"/>
          <w:szCs w:val="22"/>
        </w:rPr>
        <w:t>Admin requirements</w:t>
      </w:r>
      <w:r w:rsidR="000936A5" w:rsidRPr="003F0D90">
        <w:rPr>
          <w:rFonts w:ascii="Arial" w:hAnsi="Arial" w:cs="Arial"/>
          <w:color w:val="0000FF"/>
          <w:sz w:val="22"/>
          <w:szCs w:val="22"/>
        </w:rPr>
        <w:t xml:space="preserve">. </w:t>
      </w:r>
      <w:r w:rsidR="000936A5" w:rsidRPr="003F0D90">
        <w:rPr>
          <w:rFonts w:ascii="Arial" w:hAnsi="Arial" w:cs="Arial"/>
          <w:sz w:val="22"/>
          <w:szCs w:val="22"/>
        </w:rPr>
        <w:t>The Pres and Sec will attend to RSL administrative requirements</w:t>
      </w:r>
    </w:p>
    <w:p w14:paraId="67A94BE8" w14:textId="00252C17" w:rsidR="001B5DB8" w:rsidRPr="003F0D90" w:rsidRDefault="00813715" w:rsidP="00C9427A">
      <w:pPr>
        <w:pStyle w:val="ListParagraph"/>
        <w:widowControl w:val="0"/>
        <w:numPr>
          <w:ilvl w:val="2"/>
          <w:numId w:val="4"/>
        </w:numPr>
        <w:tabs>
          <w:tab w:val="left" w:pos="220"/>
          <w:tab w:val="left" w:pos="720"/>
        </w:tabs>
        <w:autoSpaceDE w:val="0"/>
        <w:autoSpaceDN w:val="0"/>
        <w:adjustRightInd w:val="0"/>
        <w:spacing w:after="240"/>
        <w:ind w:hanging="360"/>
        <w:rPr>
          <w:rFonts w:ascii="Arial" w:hAnsi="Arial" w:cs="Arial"/>
          <w:color w:val="0000FF"/>
          <w:sz w:val="22"/>
          <w:szCs w:val="22"/>
        </w:rPr>
      </w:pPr>
      <w:r w:rsidRPr="003F0D90">
        <w:rPr>
          <w:rFonts w:ascii="Arial" w:hAnsi="Arial" w:cs="Arial"/>
          <w:b/>
          <w:color w:val="0000FF"/>
          <w:sz w:val="22"/>
          <w:szCs w:val="22"/>
        </w:rPr>
        <w:t>Recruiting of as many attendees as possible</w:t>
      </w:r>
      <w:r w:rsidRPr="003F0D90">
        <w:rPr>
          <w:rFonts w:ascii="Arial" w:hAnsi="Arial" w:cs="Arial"/>
          <w:color w:val="0000FF"/>
          <w:sz w:val="22"/>
          <w:szCs w:val="22"/>
        </w:rPr>
        <w:t xml:space="preserve"> – </w:t>
      </w:r>
      <w:r w:rsidRPr="003F0D90">
        <w:rPr>
          <w:rFonts w:ascii="Arial" w:hAnsi="Arial" w:cs="Arial"/>
          <w:sz w:val="22"/>
          <w:szCs w:val="22"/>
        </w:rPr>
        <w:t>The Committee agreed that a loose criteria be adopted for ex-servicemen and their families to march under our banner, e.g. lost or single ex servicemen, disbanded unit members, grand children, etc. For n.o.k</w:t>
      </w:r>
      <w:r w:rsidR="00CE3322" w:rsidRPr="003F0D90">
        <w:rPr>
          <w:rFonts w:ascii="Arial" w:hAnsi="Arial" w:cs="Arial"/>
          <w:sz w:val="22"/>
          <w:szCs w:val="22"/>
        </w:rPr>
        <w:t xml:space="preserve"> and absentee representatives</w:t>
      </w:r>
      <w:r w:rsidRPr="003F0D90">
        <w:rPr>
          <w:rFonts w:ascii="Arial" w:hAnsi="Arial" w:cs="Arial"/>
          <w:sz w:val="22"/>
          <w:szCs w:val="22"/>
        </w:rPr>
        <w:t xml:space="preserve">, the wearing </w:t>
      </w:r>
      <w:r w:rsidR="00CE3322" w:rsidRPr="003F0D90">
        <w:rPr>
          <w:rFonts w:ascii="Arial" w:hAnsi="Arial" w:cs="Arial"/>
          <w:sz w:val="22"/>
          <w:szCs w:val="22"/>
        </w:rPr>
        <w:t xml:space="preserve">of </w:t>
      </w:r>
      <w:r w:rsidRPr="003F0D90">
        <w:rPr>
          <w:rFonts w:ascii="Arial" w:hAnsi="Arial" w:cs="Arial"/>
          <w:sz w:val="22"/>
          <w:szCs w:val="22"/>
        </w:rPr>
        <w:t xml:space="preserve">medals </w:t>
      </w:r>
      <w:r w:rsidR="00CE3322" w:rsidRPr="003F0D90">
        <w:rPr>
          <w:rFonts w:ascii="Arial" w:hAnsi="Arial" w:cs="Arial"/>
          <w:sz w:val="22"/>
          <w:szCs w:val="22"/>
        </w:rPr>
        <w:t xml:space="preserve">(of the person represented) </w:t>
      </w:r>
      <w:r w:rsidRPr="003F0D90">
        <w:rPr>
          <w:rFonts w:ascii="Arial" w:hAnsi="Arial" w:cs="Arial"/>
          <w:sz w:val="22"/>
          <w:szCs w:val="22"/>
        </w:rPr>
        <w:t>on the right breast is encouraged</w:t>
      </w:r>
      <w:r w:rsidRPr="003F0D90">
        <w:rPr>
          <w:rFonts w:ascii="Arial" w:hAnsi="Arial" w:cs="Arial"/>
          <w:color w:val="0000FF"/>
          <w:sz w:val="22"/>
          <w:szCs w:val="22"/>
        </w:rPr>
        <w:t xml:space="preserve">. </w:t>
      </w:r>
    </w:p>
    <w:p w14:paraId="76E38E51" w14:textId="77777777" w:rsidR="00C9427A" w:rsidRPr="003F0D90" w:rsidRDefault="001B5DB8" w:rsidP="00C9427A">
      <w:pPr>
        <w:pStyle w:val="ListParagraph"/>
        <w:widowControl w:val="0"/>
        <w:numPr>
          <w:ilvl w:val="2"/>
          <w:numId w:val="4"/>
        </w:numPr>
        <w:tabs>
          <w:tab w:val="left" w:pos="220"/>
          <w:tab w:val="left" w:pos="720"/>
        </w:tabs>
        <w:autoSpaceDE w:val="0"/>
        <w:autoSpaceDN w:val="0"/>
        <w:adjustRightInd w:val="0"/>
        <w:spacing w:after="240"/>
        <w:ind w:hanging="360"/>
        <w:rPr>
          <w:rFonts w:ascii="Arial" w:hAnsi="Arial" w:cs="Arial"/>
          <w:color w:val="0000FF"/>
          <w:sz w:val="22"/>
          <w:szCs w:val="22"/>
        </w:rPr>
      </w:pPr>
      <w:r w:rsidRPr="003F0D90">
        <w:rPr>
          <w:rFonts w:ascii="Arial" w:hAnsi="Arial" w:cs="Arial"/>
          <w:b/>
          <w:color w:val="0000FF"/>
          <w:sz w:val="22"/>
          <w:szCs w:val="22"/>
        </w:rPr>
        <w:t>Dawn Service</w:t>
      </w:r>
      <w:r w:rsidRPr="003F0D90">
        <w:rPr>
          <w:rFonts w:ascii="Arial" w:hAnsi="Arial" w:cs="Arial"/>
          <w:color w:val="0000FF"/>
          <w:sz w:val="22"/>
          <w:szCs w:val="22"/>
        </w:rPr>
        <w:t xml:space="preserve"> </w:t>
      </w:r>
      <w:r w:rsidRPr="003F0D90">
        <w:rPr>
          <w:rFonts w:ascii="Arial" w:hAnsi="Arial" w:cs="Arial"/>
          <w:b/>
          <w:color w:val="0000FF"/>
          <w:sz w:val="22"/>
          <w:szCs w:val="22"/>
        </w:rPr>
        <w:t>and muster point</w:t>
      </w:r>
      <w:r w:rsidR="00813715" w:rsidRPr="003F0D90">
        <w:rPr>
          <w:rFonts w:ascii="Arial" w:hAnsi="Arial" w:cs="Arial"/>
          <w:color w:val="0000FF"/>
          <w:sz w:val="22"/>
          <w:szCs w:val="22"/>
        </w:rPr>
        <w:t xml:space="preserve">. </w:t>
      </w:r>
      <w:r w:rsidR="00813715" w:rsidRPr="003F0D90">
        <w:rPr>
          <w:rFonts w:ascii="Arial" w:hAnsi="Arial" w:cs="Arial"/>
          <w:sz w:val="22"/>
          <w:szCs w:val="22"/>
        </w:rPr>
        <w:t>Fremantle War Memorial, cnr Knutsford and High St. meet 30 minutes before dawn at the memorial.</w:t>
      </w:r>
      <w:r w:rsidR="00C9427A" w:rsidRPr="003F0D90">
        <w:rPr>
          <w:rFonts w:ascii="Arial" w:hAnsi="Arial" w:cs="Arial"/>
          <w:color w:val="0000FF"/>
          <w:sz w:val="22"/>
          <w:szCs w:val="22"/>
        </w:rPr>
        <w:t xml:space="preserve"> </w:t>
      </w:r>
    </w:p>
    <w:p w14:paraId="099A9D49" w14:textId="4FB156CC" w:rsidR="00813715" w:rsidRPr="003F0D90" w:rsidRDefault="00813715" w:rsidP="00C9427A">
      <w:pPr>
        <w:pStyle w:val="ListParagraph"/>
        <w:widowControl w:val="0"/>
        <w:numPr>
          <w:ilvl w:val="2"/>
          <w:numId w:val="4"/>
        </w:numPr>
        <w:tabs>
          <w:tab w:val="left" w:pos="220"/>
          <w:tab w:val="left" w:pos="720"/>
        </w:tabs>
        <w:autoSpaceDE w:val="0"/>
        <w:autoSpaceDN w:val="0"/>
        <w:adjustRightInd w:val="0"/>
        <w:spacing w:after="240"/>
        <w:ind w:hanging="360"/>
        <w:rPr>
          <w:rFonts w:ascii="Arial" w:hAnsi="Arial" w:cs="Arial"/>
          <w:color w:val="0000FF"/>
          <w:sz w:val="22"/>
          <w:szCs w:val="22"/>
        </w:rPr>
      </w:pPr>
      <w:r w:rsidRPr="003F0D90">
        <w:rPr>
          <w:rFonts w:ascii="Arial" w:hAnsi="Arial" w:cs="Arial"/>
          <w:b/>
          <w:color w:val="0000FF"/>
          <w:sz w:val="22"/>
          <w:szCs w:val="22"/>
        </w:rPr>
        <w:t>Gun fire breakfast</w:t>
      </w:r>
      <w:r w:rsidRPr="003F0D90">
        <w:rPr>
          <w:rFonts w:ascii="Arial" w:hAnsi="Arial" w:cs="Arial"/>
          <w:color w:val="0000FF"/>
          <w:sz w:val="22"/>
          <w:szCs w:val="22"/>
        </w:rPr>
        <w:t xml:space="preserve"> </w:t>
      </w:r>
      <w:r w:rsidR="00EA7DBC" w:rsidRPr="003F0D90">
        <w:rPr>
          <w:rFonts w:ascii="Arial" w:hAnsi="Arial" w:cs="Arial"/>
          <w:sz w:val="22"/>
          <w:szCs w:val="22"/>
        </w:rPr>
        <w:t>at Freemantle Navy Club</w:t>
      </w:r>
      <w:r w:rsidR="00C9427A" w:rsidRPr="003F0D90">
        <w:rPr>
          <w:rFonts w:ascii="Arial" w:hAnsi="Arial" w:cs="Arial"/>
          <w:sz w:val="22"/>
          <w:szCs w:val="22"/>
        </w:rPr>
        <w:t xml:space="preserve"> cnr High and Pakenham </w:t>
      </w:r>
      <w:r w:rsidR="00854417" w:rsidRPr="003F0D90">
        <w:rPr>
          <w:rFonts w:ascii="Arial" w:hAnsi="Arial" w:cs="Arial"/>
          <w:sz w:val="22"/>
          <w:szCs w:val="22"/>
        </w:rPr>
        <w:t xml:space="preserve">St’s. </w:t>
      </w:r>
      <w:r w:rsidR="00C9427A" w:rsidRPr="003F0D90">
        <w:rPr>
          <w:rFonts w:ascii="Arial" w:hAnsi="Arial" w:cs="Arial"/>
          <w:sz w:val="22"/>
          <w:szCs w:val="22"/>
        </w:rPr>
        <w:t>Gold coin donation per person for breakfast. BYO libation</w:t>
      </w:r>
      <w:r w:rsidR="00C9427A" w:rsidRPr="003F0D90">
        <w:rPr>
          <w:rFonts w:ascii="Arial" w:hAnsi="Arial" w:cs="Arial"/>
          <w:color w:val="0000FF"/>
          <w:sz w:val="22"/>
          <w:szCs w:val="22"/>
        </w:rPr>
        <w:t>.</w:t>
      </w:r>
    </w:p>
    <w:p w14:paraId="7A8FFC4D" w14:textId="0845B6BF" w:rsidR="001B5DB8" w:rsidRPr="003F0D90" w:rsidRDefault="005B2A46" w:rsidP="001B5DB8">
      <w:pPr>
        <w:pStyle w:val="ListParagraph"/>
        <w:widowControl w:val="0"/>
        <w:numPr>
          <w:ilvl w:val="2"/>
          <w:numId w:val="4"/>
        </w:numPr>
        <w:tabs>
          <w:tab w:val="left" w:pos="220"/>
          <w:tab w:val="left" w:pos="720"/>
        </w:tabs>
        <w:autoSpaceDE w:val="0"/>
        <w:autoSpaceDN w:val="0"/>
        <w:adjustRightInd w:val="0"/>
        <w:spacing w:after="240"/>
        <w:ind w:hanging="360"/>
        <w:rPr>
          <w:rFonts w:ascii="Arial" w:hAnsi="Arial" w:cs="Arial"/>
          <w:sz w:val="22"/>
          <w:szCs w:val="22"/>
        </w:rPr>
      </w:pPr>
      <w:r w:rsidRPr="003F0D90">
        <w:rPr>
          <w:rFonts w:ascii="Arial" w:hAnsi="Arial" w:cs="Arial"/>
          <w:b/>
          <w:color w:val="0000FF"/>
          <w:sz w:val="22"/>
          <w:szCs w:val="22"/>
        </w:rPr>
        <w:t xml:space="preserve">Anzac </w:t>
      </w:r>
      <w:r w:rsidR="001B5DB8" w:rsidRPr="003F0D90">
        <w:rPr>
          <w:rFonts w:ascii="Arial" w:hAnsi="Arial" w:cs="Arial"/>
          <w:b/>
          <w:color w:val="0000FF"/>
          <w:sz w:val="22"/>
          <w:szCs w:val="22"/>
        </w:rPr>
        <w:t>March</w:t>
      </w:r>
      <w:r w:rsidRPr="003F0D90">
        <w:rPr>
          <w:rFonts w:ascii="Arial" w:hAnsi="Arial" w:cs="Arial"/>
          <w:b/>
          <w:color w:val="0000FF"/>
          <w:sz w:val="22"/>
          <w:szCs w:val="22"/>
        </w:rPr>
        <w:t>.</w:t>
      </w:r>
      <w:r w:rsidRPr="003F0D90">
        <w:rPr>
          <w:rFonts w:ascii="Arial" w:hAnsi="Arial" w:cs="Arial"/>
          <w:color w:val="0000FF"/>
          <w:sz w:val="22"/>
          <w:szCs w:val="22"/>
        </w:rPr>
        <w:t xml:space="preserve"> </w:t>
      </w:r>
      <w:r w:rsidRPr="003F0D90">
        <w:rPr>
          <w:rFonts w:ascii="Arial" w:hAnsi="Arial" w:cs="Arial"/>
          <w:sz w:val="22"/>
          <w:szCs w:val="22"/>
        </w:rPr>
        <w:t>M</w:t>
      </w:r>
      <w:r w:rsidR="001B5DB8" w:rsidRPr="003F0D90">
        <w:rPr>
          <w:rFonts w:ascii="Arial" w:hAnsi="Arial" w:cs="Arial"/>
          <w:sz w:val="22"/>
          <w:szCs w:val="22"/>
        </w:rPr>
        <w:t xml:space="preserve">uster </w:t>
      </w:r>
      <w:r w:rsidRPr="003F0D90">
        <w:rPr>
          <w:rFonts w:ascii="Arial" w:hAnsi="Arial" w:cs="Arial"/>
          <w:sz w:val="22"/>
          <w:szCs w:val="22"/>
        </w:rPr>
        <w:t>at 0900, cn</w:t>
      </w:r>
      <w:r w:rsidR="00EA7DBC" w:rsidRPr="003F0D90">
        <w:rPr>
          <w:rFonts w:ascii="Arial" w:hAnsi="Arial" w:cs="Arial"/>
          <w:sz w:val="22"/>
          <w:szCs w:val="22"/>
        </w:rPr>
        <w:t>r St Georges Tce and William St</w:t>
      </w:r>
      <w:r w:rsidRPr="003F0D90">
        <w:rPr>
          <w:rFonts w:ascii="Arial" w:hAnsi="Arial" w:cs="Arial"/>
          <w:sz w:val="22"/>
          <w:szCs w:val="22"/>
        </w:rPr>
        <w:t xml:space="preserve">. The march </w:t>
      </w:r>
      <w:r w:rsidRPr="003F0D90">
        <w:rPr>
          <w:rFonts w:ascii="Arial" w:hAnsi="Arial" w:cs="Arial"/>
          <w:sz w:val="22"/>
          <w:szCs w:val="22"/>
        </w:rPr>
        <w:lastRenderedPageBreak/>
        <w:t>route is the same as last year</w:t>
      </w:r>
    </w:p>
    <w:p w14:paraId="0A92C17B" w14:textId="71FFCD30" w:rsidR="003D7FCA" w:rsidRPr="003F0D90" w:rsidRDefault="00601553" w:rsidP="003F0D90">
      <w:pPr>
        <w:ind w:left="720"/>
        <w:rPr>
          <w:rFonts w:ascii="Arial" w:hAnsi="Arial" w:cs="Arial"/>
          <w:sz w:val="22"/>
          <w:szCs w:val="22"/>
        </w:rPr>
      </w:pPr>
      <w:r w:rsidRPr="003F0D90">
        <w:rPr>
          <w:rFonts w:ascii="Arial" w:hAnsi="Arial" w:cs="Arial"/>
          <w:b/>
          <w:color w:val="0000FF"/>
          <w:sz w:val="22"/>
          <w:szCs w:val="22"/>
        </w:rPr>
        <w:t>Banner Holders.</w:t>
      </w:r>
      <w:r w:rsidRPr="003F0D90">
        <w:rPr>
          <w:rFonts w:ascii="Arial" w:hAnsi="Arial" w:cs="Arial"/>
          <w:sz w:val="22"/>
          <w:szCs w:val="22"/>
        </w:rPr>
        <w:t xml:space="preserve"> Volunteers are requested to step forward and notify the Pres or Trsr prior </w:t>
      </w:r>
      <w:r w:rsidR="00700B21" w:rsidRPr="003F0D90">
        <w:rPr>
          <w:rFonts w:ascii="Arial" w:hAnsi="Arial" w:cs="Arial"/>
          <w:sz w:val="22"/>
          <w:szCs w:val="22"/>
        </w:rPr>
        <w:t xml:space="preserve">to the march </w:t>
      </w:r>
      <w:r w:rsidRPr="003F0D90">
        <w:rPr>
          <w:rFonts w:ascii="Arial" w:hAnsi="Arial" w:cs="Arial"/>
          <w:b/>
          <w:sz w:val="22"/>
          <w:szCs w:val="22"/>
        </w:rPr>
        <w:t xml:space="preserve">(preferably </w:t>
      </w:r>
      <w:r w:rsidR="00700B21" w:rsidRPr="003F0D90">
        <w:rPr>
          <w:rFonts w:ascii="Arial" w:hAnsi="Arial" w:cs="Arial"/>
          <w:b/>
          <w:sz w:val="22"/>
          <w:szCs w:val="22"/>
        </w:rPr>
        <w:t>a week</w:t>
      </w:r>
      <w:r w:rsidRPr="003F0D90">
        <w:rPr>
          <w:rFonts w:ascii="Arial" w:hAnsi="Arial" w:cs="Arial"/>
          <w:b/>
          <w:sz w:val="22"/>
          <w:szCs w:val="22"/>
        </w:rPr>
        <w:t xml:space="preserve"> before</w:t>
      </w:r>
      <w:r w:rsidR="00700B21" w:rsidRPr="003F0D90">
        <w:rPr>
          <w:rFonts w:ascii="Arial" w:hAnsi="Arial" w:cs="Arial"/>
          <w:b/>
          <w:sz w:val="22"/>
          <w:szCs w:val="22"/>
        </w:rPr>
        <w:t xml:space="preserve"> to enable a short biography to be submitted to the ABC</w:t>
      </w:r>
      <w:r w:rsidRPr="003F0D90">
        <w:rPr>
          <w:rFonts w:ascii="Arial" w:hAnsi="Arial" w:cs="Arial"/>
          <w:b/>
          <w:sz w:val="22"/>
          <w:szCs w:val="22"/>
        </w:rPr>
        <w:t>)</w:t>
      </w:r>
      <w:r w:rsidR="003D7FCA" w:rsidRPr="003F0D90">
        <w:rPr>
          <w:rFonts w:ascii="Arial" w:hAnsi="Arial" w:cs="Arial"/>
          <w:sz w:val="22"/>
          <w:szCs w:val="22"/>
        </w:rPr>
        <w:t xml:space="preserve"> Mark Bohle, Tony Robinson and Wayne Faulkners daughters.</w:t>
      </w:r>
      <w:r w:rsidR="003D7FCA" w:rsidRPr="003F0D90">
        <w:rPr>
          <w:rFonts w:ascii="Arial" w:hAnsi="Arial" w:cs="Arial"/>
          <w:sz w:val="22"/>
          <w:szCs w:val="22"/>
        </w:rPr>
        <w:tab/>
      </w:r>
    </w:p>
    <w:p w14:paraId="4CCF577D" w14:textId="1360FB3B" w:rsidR="00601553" w:rsidRPr="003F0D90" w:rsidRDefault="00601553" w:rsidP="001B5DB8">
      <w:pPr>
        <w:pStyle w:val="ListParagraph"/>
        <w:widowControl w:val="0"/>
        <w:numPr>
          <w:ilvl w:val="2"/>
          <w:numId w:val="4"/>
        </w:numPr>
        <w:tabs>
          <w:tab w:val="left" w:pos="220"/>
          <w:tab w:val="left" w:pos="720"/>
        </w:tabs>
        <w:autoSpaceDE w:val="0"/>
        <w:autoSpaceDN w:val="0"/>
        <w:adjustRightInd w:val="0"/>
        <w:spacing w:after="240"/>
        <w:ind w:hanging="360"/>
        <w:rPr>
          <w:rFonts w:ascii="Arial" w:hAnsi="Arial" w:cs="Arial"/>
          <w:sz w:val="22"/>
          <w:szCs w:val="22"/>
        </w:rPr>
      </w:pPr>
    </w:p>
    <w:p w14:paraId="13210CEB" w14:textId="4FF04B1B" w:rsidR="001B5DB8" w:rsidRPr="003F0D90" w:rsidRDefault="001B5DB8" w:rsidP="001B5DB8">
      <w:pPr>
        <w:pStyle w:val="ListParagraph"/>
        <w:widowControl w:val="0"/>
        <w:numPr>
          <w:ilvl w:val="2"/>
          <w:numId w:val="4"/>
        </w:numPr>
        <w:tabs>
          <w:tab w:val="left" w:pos="220"/>
          <w:tab w:val="left" w:pos="720"/>
        </w:tabs>
        <w:autoSpaceDE w:val="0"/>
        <w:autoSpaceDN w:val="0"/>
        <w:adjustRightInd w:val="0"/>
        <w:spacing w:after="240"/>
        <w:ind w:hanging="360"/>
        <w:rPr>
          <w:rFonts w:ascii="Arial" w:hAnsi="Arial" w:cs="Arial"/>
          <w:color w:val="0000FF"/>
          <w:sz w:val="22"/>
          <w:szCs w:val="22"/>
        </w:rPr>
      </w:pPr>
      <w:r w:rsidRPr="003F0D90">
        <w:rPr>
          <w:rFonts w:ascii="Arial" w:hAnsi="Arial" w:cs="Arial"/>
          <w:b/>
          <w:color w:val="0000FF"/>
          <w:sz w:val="22"/>
          <w:szCs w:val="22"/>
        </w:rPr>
        <w:t>Infirm attendees</w:t>
      </w:r>
      <w:r w:rsidRPr="003F0D90">
        <w:rPr>
          <w:rFonts w:ascii="Arial" w:hAnsi="Arial" w:cs="Arial"/>
          <w:color w:val="0000FF"/>
          <w:sz w:val="22"/>
          <w:szCs w:val="22"/>
        </w:rPr>
        <w:t xml:space="preserve"> – </w:t>
      </w:r>
      <w:r w:rsidR="005B2A46" w:rsidRPr="003F0D90">
        <w:rPr>
          <w:rFonts w:ascii="Arial" w:hAnsi="Arial" w:cs="Arial"/>
          <w:sz w:val="22"/>
          <w:szCs w:val="22"/>
        </w:rPr>
        <w:t xml:space="preserve">People in need of assistance to attend are welcomed. </w:t>
      </w:r>
      <w:r w:rsidR="00CE3322" w:rsidRPr="003F0D90">
        <w:rPr>
          <w:rFonts w:ascii="Arial" w:hAnsi="Arial" w:cs="Arial"/>
          <w:sz w:val="22"/>
          <w:szCs w:val="22"/>
        </w:rPr>
        <w:t>A</w:t>
      </w:r>
      <w:r w:rsidRPr="003F0D90">
        <w:rPr>
          <w:rFonts w:ascii="Arial" w:hAnsi="Arial" w:cs="Arial"/>
          <w:sz w:val="22"/>
          <w:szCs w:val="22"/>
        </w:rPr>
        <w:t>rrangements</w:t>
      </w:r>
      <w:r w:rsidR="005B2A46" w:rsidRPr="003F0D90">
        <w:rPr>
          <w:rFonts w:ascii="Arial" w:hAnsi="Arial" w:cs="Arial"/>
          <w:sz w:val="22"/>
          <w:szCs w:val="22"/>
        </w:rPr>
        <w:t xml:space="preserve"> can be made if the ASSN is informed early. Please contact the Pres, (0431 547 527) or Trsr (0437 157 536)</w:t>
      </w:r>
    </w:p>
    <w:p w14:paraId="64CEA0E5" w14:textId="08E8492A" w:rsidR="001B5DB8" w:rsidRPr="003F0D90" w:rsidRDefault="001B5DB8" w:rsidP="001B5DB8">
      <w:pPr>
        <w:pStyle w:val="ListParagraph"/>
        <w:widowControl w:val="0"/>
        <w:numPr>
          <w:ilvl w:val="2"/>
          <w:numId w:val="4"/>
        </w:numPr>
        <w:tabs>
          <w:tab w:val="left" w:pos="220"/>
          <w:tab w:val="left" w:pos="720"/>
        </w:tabs>
        <w:autoSpaceDE w:val="0"/>
        <w:autoSpaceDN w:val="0"/>
        <w:adjustRightInd w:val="0"/>
        <w:spacing w:after="240"/>
        <w:ind w:hanging="360"/>
        <w:rPr>
          <w:rFonts w:ascii="Arial" w:hAnsi="Arial" w:cs="Arial"/>
          <w:sz w:val="22"/>
          <w:szCs w:val="22"/>
        </w:rPr>
      </w:pPr>
      <w:r w:rsidRPr="003F0D90">
        <w:rPr>
          <w:rFonts w:ascii="Arial" w:hAnsi="Arial" w:cs="Arial"/>
          <w:b/>
          <w:color w:val="0000FF"/>
          <w:sz w:val="22"/>
          <w:szCs w:val="22"/>
        </w:rPr>
        <w:t>Social gathering</w:t>
      </w:r>
      <w:r w:rsidR="005B2A46" w:rsidRPr="003F0D90">
        <w:rPr>
          <w:rFonts w:ascii="Arial" w:hAnsi="Arial" w:cs="Arial"/>
          <w:color w:val="0000FF"/>
          <w:sz w:val="22"/>
          <w:szCs w:val="22"/>
        </w:rPr>
        <w:t xml:space="preserve"> </w:t>
      </w:r>
      <w:r w:rsidR="00CE3322" w:rsidRPr="003F0D90">
        <w:rPr>
          <w:rFonts w:ascii="Arial" w:hAnsi="Arial" w:cs="Arial"/>
          <w:color w:val="0000FF"/>
          <w:sz w:val="22"/>
          <w:szCs w:val="22"/>
        </w:rPr>
        <w:t>–</w:t>
      </w:r>
      <w:r w:rsidR="005B2A46" w:rsidRPr="003F0D90">
        <w:rPr>
          <w:rFonts w:ascii="Arial" w:hAnsi="Arial" w:cs="Arial"/>
          <w:color w:val="0000FF"/>
          <w:sz w:val="22"/>
          <w:szCs w:val="22"/>
        </w:rPr>
        <w:t xml:space="preserve"> </w:t>
      </w:r>
      <w:r w:rsidR="00CE3322" w:rsidRPr="003F0D90">
        <w:rPr>
          <w:rFonts w:ascii="Arial" w:hAnsi="Arial" w:cs="Arial"/>
          <w:sz w:val="22"/>
          <w:szCs w:val="22"/>
        </w:rPr>
        <w:t>on completion of the march, it has been suggested that the group retire first to ANZAC House R</w:t>
      </w:r>
      <w:r w:rsidR="00854417" w:rsidRPr="003F0D90">
        <w:rPr>
          <w:rFonts w:ascii="Arial" w:hAnsi="Arial" w:cs="Arial"/>
          <w:sz w:val="22"/>
          <w:szCs w:val="22"/>
        </w:rPr>
        <w:t>SL, St Georges Tce (near the Du</w:t>
      </w:r>
      <w:r w:rsidR="00CE3322" w:rsidRPr="003F0D90">
        <w:rPr>
          <w:rFonts w:ascii="Arial" w:hAnsi="Arial" w:cs="Arial"/>
          <w:sz w:val="22"/>
          <w:szCs w:val="22"/>
        </w:rPr>
        <w:t xml:space="preserve">xton), followed by the Lucky Shag (Perth Port) </w:t>
      </w:r>
      <w:r w:rsidR="00854417" w:rsidRPr="003F0D90">
        <w:rPr>
          <w:rFonts w:ascii="Arial" w:hAnsi="Arial" w:cs="Arial"/>
          <w:sz w:val="22"/>
          <w:szCs w:val="22"/>
        </w:rPr>
        <w:t>and</w:t>
      </w:r>
      <w:r w:rsidR="00CE3322" w:rsidRPr="003F0D90">
        <w:rPr>
          <w:rFonts w:ascii="Arial" w:hAnsi="Arial" w:cs="Arial"/>
          <w:sz w:val="22"/>
          <w:szCs w:val="22"/>
        </w:rPr>
        <w:t xml:space="preserve"> finally Navy</w:t>
      </w:r>
      <w:r w:rsidR="003D7FCA" w:rsidRPr="003F0D90">
        <w:rPr>
          <w:rFonts w:ascii="Arial" w:hAnsi="Arial" w:cs="Arial"/>
          <w:sz w:val="22"/>
          <w:szCs w:val="22"/>
        </w:rPr>
        <w:t xml:space="preserve"> Club, Fremantle (being the first Australian</w:t>
      </w:r>
      <w:r w:rsidR="00CE3322" w:rsidRPr="003F0D90">
        <w:rPr>
          <w:rFonts w:ascii="Arial" w:hAnsi="Arial" w:cs="Arial"/>
          <w:sz w:val="22"/>
          <w:szCs w:val="22"/>
        </w:rPr>
        <w:t xml:space="preserve"> port of call for the cruiser </w:t>
      </w:r>
      <w:r w:rsidR="00854417" w:rsidRPr="003F0D90">
        <w:rPr>
          <w:rFonts w:ascii="Arial" w:hAnsi="Arial" w:cs="Arial"/>
          <w:sz w:val="22"/>
          <w:szCs w:val="22"/>
        </w:rPr>
        <w:t xml:space="preserve">HMAS </w:t>
      </w:r>
      <w:r w:rsidR="00CE3322" w:rsidRPr="003F0D90">
        <w:rPr>
          <w:rFonts w:ascii="Arial" w:hAnsi="Arial" w:cs="Arial"/>
          <w:sz w:val="22"/>
          <w:szCs w:val="22"/>
        </w:rPr>
        <w:t>Canberra</w:t>
      </w:r>
      <w:r w:rsidR="00854417" w:rsidRPr="003F0D90">
        <w:rPr>
          <w:rFonts w:ascii="Arial" w:hAnsi="Arial" w:cs="Arial"/>
          <w:sz w:val="22"/>
          <w:szCs w:val="22"/>
        </w:rPr>
        <w:t xml:space="preserve"> 1</w:t>
      </w:r>
      <w:r w:rsidR="003D7FCA" w:rsidRPr="003F0D90">
        <w:rPr>
          <w:rFonts w:ascii="Arial" w:hAnsi="Arial" w:cs="Arial"/>
          <w:sz w:val="22"/>
          <w:szCs w:val="22"/>
        </w:rPr>
        <w:t xml:space="preserve"> in 1929</w:t>
      </w:r>
      <w:r w:rsidR="00854417" w:rsidRPr="003F0D90">
        <w:rPr>
          <w:rFonts w:ascii="Arial" w:hAnsi="Arial" w:cs="Arial"/>
          <w:sz w:val="22"/>
          <w:szCs w:val="22"/>
        </w:rPr>
        <w:t xml:space="preserve"> </w:t>
      </w:r>
      <w:r w:rsidR="00CE3322" w:rsidRPr="003F0D90">
        <w:rPr>
          <w:rFonts w:ascii="Arial" w:hAnsi="Arial" w:cs="Arial"/>
          <w:sz w:val="22"/>
          <w:szCs w:val="22"/>
        </w:rPr>
        <w:t>)</w:t>
      </w:r>
    </w:p>
    <w:p w14:paraId="7E999A3A" w14:textId="77FD5192" w:rsidR="001B5DB8" w:rsidRPr="003F0D90" w:rsidRDefault="001B5DB8" w:rsidP="001B5DB8">
      <w:pPr>
        <w:pStyle w:val="ListParagraph"/>
        <w:widowControl w:val="0"/>
        <w:numPr>
          <w:ilvl w:val="2"/>
          <w:numId w:val="4"/>
        </w:numPr>
        <w:tabs>
          <w:tab w:val="left" w:pos="220"/>
          <w:tab w:val="left" w:pos="720"/>
        </w:tabs>
        <w:autoSpaceDE w:val="0"/>
        <w:autoSpaceDN w:val="0"/>
        <w:adjustRightInd w:val="0"/>
        <w:spacing w:after="240"/>
        <w:ind w:hanging="360"/>
        <w:rPr>
          <w:rFonts w:ascii="Arial" w:hAnsi="Arial" w:cs="Arial"/>
          <w:sz w:val="22"/>
          <w:szCs w:val="22"/>
        </w:rPr>
      </w:pPr>
      <w:r w:rsidRPr="003F0D90">
        <w:rPr>
          <w:rFonts w:ascii="Arial" w:hAnsi="Arial" w:cs="Arial"/>
          <w:b/>
          <w:color w:val="0000FF"/>
          <w:sz w:val="22"/>
          <w:szCs w:val="22"/>
        </w:rPr>
        <w:t>Getting home</w:t>
      </w:r>
      <w:r w:rsidR="00CE3322" w:rsidRPr="003F0D90">
        <w:rPr>
          <w:rFonts w:ascii="Arial" w:hAnsi="Arial" w:cs="Arial"/>
          <w:b/>
          <w:color w:val="0000FF"/>
          <w:sz w:val="22"/>
          <w:szCs w:val="22"/>
        </w:rPr>
        <w:t xml:space="preserve"> </w:t>
      </w:r>
      <w:r w:rsidR="00CE3322" w:rsidRPr="003F0D90">
        <w:rPr>
          <w:rFonts w:ascii="Arial" w:hAnsi="Arial" w:cs="Arial"/>
          <w:b/>
          <w:sz w:val="22"/>
          <w:szCs w:val="22"/>
        </w:rPr>
        <w:t>–</w:t>
      </w:r>
      <w:r w:rsidR="00CE3322" w:rsidRPr="003F0D90">
        <w:rPr>
          <w:rFonts w:ascii="Arial" w:hAnsi="Arial" w:cs="Arial"/>
          <w:sz w:val="22"/>
          <w:szCs w:val="22"/>
        </w:rPr>
        <w:t xml:space="preserve"> Please (at this time) make your own arrangements </w:t>
      </w:r>
    </w:p>
    <w:p w14:paraId="1632151F" w14:textId="77777777" w:rsidR="00CE3322" w:rsidRPr="003F0D90" w:rsidRDefault="00CE3322" w:rsidP="001B5DB8">
      <w:pPr>
        <w:pStyle w:val="ListParagraph"/>
        <w:widowControl w:val="0"/>
        <w:numPr>
          <w:ilvl w:val="2"/>
          <w:numId w:val="4"/>
        </w:numPr>
        <w:tabs>
          <w:tab w:val="left" w:pos="220"/>
          <w:tab w:val="left" w:pos="720"/>
        </w:tabs>
        <w:autoSpaceDE w:val="0"/>
        <w:autoSpaceDN w:val="0"/>
        <w:adjustRightInd w:val="0"/>
        <w:spacing w:after="240"/>
        <w:ind w:hanging="360"/>
        <w:rPr>
          <w:rFonts w:ascii="Arial" w:hAnsi="Arial" w:cs="Arial"/>
          <w:sz w:val="22"/>
          <w:szCs w:val="22"/>
        </w:rPr>
      </w:pPr>
    </w:p>
    <w:p w14:paraId="75F956CE" w14:textId="77777777" w:rsidR="001B5DB8" w:rsidRPr="003F0D90" w:rsidRDefault="001B5DB8" w:rsidP="001B5DB8">
      <w:pPr>
        <w:pStyle w:val="ListParagraph"/>
        <w:widowControl w:val="0"/>
        <w:numPr>
          <w:ilvl w:val="2"/>
          <w:numId w:val="4"/>
        </w:numPr>
        <w:tabs>
          <w:tab w:val="left" w:pos="220"/>
          <w:tab w:val="left" w:pos="720"/>
        </w:tabs>
        <w:autoSpaceDE w:val="0"/>
        <w:autoSpaceDN w:val="0"/>
        <w:adjustRightInd w:val="0"/>
        <w:spacing w:after="240"/>
        <w:ind w:hanging="360"/>
        <w:rPr>
          <w:rFonts w:ascii="Arial" w:hAnsi="Arial" w:cs="Arial"/>
          <w:sz w:val="22"/>
          <w:szCs w:val="22"/>
        </w:rPr>
      </w:pPr>
    </w:p>
    <w:p w14:paraId="24692D00" w14:textId="3A3F407C" w:rsidR="001B5DB8" w:rsidRPr="003F0D90" w:rsidRDefault="000F6C73" w:rsidP="000F6C73">
      <w:pPr>
        <w:pStyle w:val="ListParagraph"/>
        <w:widowControl w:val="0"/>
        <w:numPr>
          <w:ilvl w:val="0"/>
          <w:numId w:val="12"/>
        </w:numPr>
        <w:tabs>
          <w:tab w:val="left" w:pos="220"/>
          <w:tab w:val="left" w:pos="720"/>
        </w:tabs>
        <w:autoSpaceDE w:val="0"/>
        <w:autoSpaceDN w:val="0"/>
        <w:adjustRightInd w:val="0"/>
        <w:spacing w:after="240"/>
        <w:rPr>
          <w:rFonts w:ascii="Arial" w:hAnsi="Arial" w:cs="Arial"/>
          <w:sz w:val="22"/>
          <w:szCs w:val="22"/>
        </w:rPr>
      </w:pPr>
      <w:r w:rsidRPr="003F0D90">
        <w:rPr>
          <w:rFonts w:ascii="Arial" w:hAnsi="Arial" w:cs="Arial"/>
          <w:b/>
          <w:sz w:val="22"/>
          <w:szCs w:val="22"/>
        </w:rPr>
        <w:t>The ATO requirements</w:t>
      </w:r>
      <w:r w:rsidRPr="003F0D90">
        <w:rPr>
          <w:rFonts w:ascii="Arial" w:hAnsi="Arial" w:cs="Arial"/>
          <w:sz w:val="22"/>
          <w:szCs w:val="22"/>
        </w:rPr>
        <w:t xml:space="preserve"> for reporting (BAS</w:t>
      </w:r>
      <w:r w:rsidR="00854417" w:rsidRPr="003F0D90">
        <w:rPr>
          <w:rFonts w:ascii="Arial" w:hAnsi="Arial" w:cs="Arial"/>
          <w:sz w:val="22"/>
          <w:szCs w:val="22"/>
        </w:rPr>
        <w:t>) and</w:t>
      </w:r>
      <w:r w:rsidRPr="003F0D90">
        <w:rPr>
          <w:rFonts w:ascii="Arial" w:hAnsi="Arial" w:cs="Arial"/>
          <w:sz w:val="22"/>
          <w:szCs w:val="22"/>
        </w:rPr>
        <w:t xml:space="preserve"> paying taxes (GST or other) will be clarified and reported to the Committee at the next C’tee Meerting on the 20</w:t>
      </w:r>
      <w:r w:rsidRPr="003F0D90">
        <w:rPr>
          <w:rFonts w:ascii="Arial" w:hAnsi="Arial" w:cs="Arial"/>
          <w:sz w:val="22"/>
          <w:szCs w:val="22"/>
          <w:vertAlign w:val="superscript"/>
        </w:rPr>
        <w:t>th</w:t>
      </w:r>
      <w:r w:rsidRPr="003F0D90">
        <w:rPr>
          <w:rFonts w:ascii="Arial" w:hAnsi="Arial" w:cs="Arial"/>
          <w:sz w:val="22"/>
          <w:szCs w:val="22"/>
        </w:rPr>
        <w:t xml:space="preserve"> April.</w:t>
      </w:r>
    </w:p>
    <w:p w14:paraId="15B0EFB9" w14:textId="77777777" w:rsidR="000F6C73" w:rsidRPr="003F0D90" w:rsidRDefault="000F6C73" w:rsidP="000F6C73">
      <w:pPr>
        <w:pStyle w:val="ListParagraph"/>
        <w:widowControl w:val="0"/>
        <w:tabs>
          <w:tab w:val="left" w:pos="220"/>
          <w:tab w:val="left" w:pos="720"/>
        </w:tabs>
        <w:autoSpaceDE w:val="0"/>
        <w:autoSpaceDN w:val="0"/>
        <w:adjustRightInd w:val="0"/>
        <w:spacing w:after="240"/>
        <w:rPr>
          <w:rFonts w:ascii="Arial" w:hAnsi="Arial" w:cs="Arial"/>
          <w:sz w:val="22"/>
          <w:szCs w:val="22"/>
        </w:rPr>
      </w:pPr>
    </w:p>
    <w:p w14:paraId="4ADD8811" w14:textId="56257771" w:rsidR="00DA5775" w:rsidRPr="003F0D90" w:rsidRDefault="00DA5775" w:rsidP="00DA5775">
      <w:pPr>
        <w:pStyle w:val="ListParagraph"/>
        <w:widowControl w:val="0"/>
        <w:numPr>
          <w:ilvl w:val="0"/>
          <w:numId w:val="12"/>
        </w:numPr>
        <w:tabs>
          <w:tab w:val="left" w:pos="220"/>
          <w:tab w:val="left" w:pos="720"/>
        </w:tabs>
        <w:autoSpaceDE w:val="0"/>
        <w:autoSpaceDN w:val="0"/>
        <w:adjustRightInd w:val="0"/>
        <w:spacing w:after="240"/>
        <w:rPr>
          <w:rFonts w:ascii="Arial" w:hAnsi="Arial" w:cs="Arial"/>
          <w:b/>
          <w:sz w:val="22"/>
          <w:szCs w:val="22"/>
        </w:rPr>
      </w:pPr>
      <w:r w:rsidRPr="003F0D90">
        <w:rPr>
          <w:rFonts w:ascii="Arial" w:hAnsi="Arial" w:cs="Arial"/>
          <w:b/>
          <w:color w:val="0000FF"/>
          <w:sz w:val="22"/>
          <w:szCs w:val="22"/>
        </w:rPr>
        <w:t>Personal Loan</w:t>
      </w:r>
      <w:r w:rsidRPr="003F0D90">
        <w:rPr>
          <w:rFonts w:ascii="Arial" w:hAnsi="Arial" w:cs="Arial"/>
          <w:color w:val="0000FF"/>
          <w:sz w:val="22"/>
          <w:szCs w:val="22"/>
        </w:rPr>
        <w:t xml:space="preserve">. </w:t>
      </w:r>
      <w:r w:rsidR="00223046" w:rsidRPr="003F0D90">
        <w:rPr>
          <w:rFonts w:ascii="Arial" w:hAnsi="Arial" w:cs="Arial"/>
          <w:sz w:val="22"/>
          <w:szCs w:val="22"/>
        </w:rPr>
        <w:t xml:space="preserve">Lee Webster has </w:t>
      </w:r>
      <w:r w:rsidR="00E8732D" w:rsidRPr="003F0D90">
        <w:rPr>
          <w:rFonts w:ascii="Arial" w:hAnsi="Arial" w:cs="Arial"/>
          <w:sz w:val="22"/>
          <w:szCs w:val="22"/>
        </w:rPr>
        <w:t>loaned</w:t>
      </w:r>
      <w:r w:rsidR="00223046" w:rsidRPr="003F0D90">
        <w:rPr>
          <w:rFonts w:ascii="Arial" w:hAnsi="Arial" w:cs="Arial"/>
          <w:sz w:val="22"/>
          <w:szCs w:val="22"/>
        </w:rPr>
        <w:t xml:space="preserve"> a large sum of money (</w:t>
      </w:r>
      <w:r w:rsidR="00E8732D" w:rsidRPr="003F0D90">
        <w:rPr>
          <w:rFonts w:ascii="Arial" w:hAnsi="Arial" w:cs="Arial"/>
          <w:sz w:val="22"/>
          <w:szCs w:val="22"/>
        </w:rPr>
        <w:t>approx. $670</w:t>
      </w:r>
      <w:r w:rsidR="00223046" w:rsidRPr="003F0D90">
        <w:rPr>
          <w:rFonts w:ascii="Arial" w:hAnsi="Arial" w:cs="Arial"/>
          <w:sz w:val="22"/>
          <w:szCs w:val="22"/>
        </w:rPr>
        <w:t xml:space="preserve">) to the Association to </w:t>
      </w:r>
      <w:r w:rsidR="00E8732D" w:rsidRPr="003F0D90">
        <w:rPr>
          <w:rFonts w:ascii="Arial" w:hAnsi="Arial" w:cs="Arial"/>
          <w:sz w:val="22"/>
          <w:szCs w:val="22"/>
        </w:rPr>
        <w:t xml:space="preserve">cover set up costs and </w:t>
      </w:r>
      <w:r w:rsidR="00223046" w:rsidRPr="003F0D90">
        <w:rPr>
          <w:rFonts w:ascii="Arial" w:hAnsi="Arial" w:cs="Arial"/>
          <w:sz w:val="22"/>
          <w:szCs w:val="22"/>
        </w:rPr>
        <w:t xml:space="preserve">enable the group to become an entity. </w:t>
      </w:r>
    </w:p>
    <w:p w14:paraId="63461F64" w14:textId="6BD980FD" w:rsidR="00DA5775" w:rsidRPr="003F0D90" w:rsidRDefault="00223046" w:rsidP="00DA5775">
      <w:pPr>
        <w:pStyle w:val="ListParagraph"/>
        <w:widowControl w:val="0"/>
        <w:numPr>
          <w:ilvl w:val="0"/>
          <w:numId w:val="13"/>
        </w:numPr>
        <w:tabs>
          <w:tab w:val="left" w:pos="220"/>
          <w:tab w:val="left" w:pos="720"/>
        </w:tabs>
        <w:autoSpaceDE w:val="0"/>
        <w:autoSpaceDN w:val="0"/>
        <w:adjustRightInd w:val="0"/>
        <w:spacing w:after="240"/>
        <w:rPr>
          <w:rFonts w:ascii="Arial" w:hAnsi="Arial" w:cs="Arial"/>
          <w:b/>
          <w:sz w:val="22"/>
          <w:szCs w:val="22"/>
        </w:rPr>
      </w:pPr>
      <w:r w:rsidRPr="003F0D90">
        <w:rPr>
          <w:rFonts w:ascii="Arial" w:hAnsi="Arial" w:cs="Arial"/>
          <w:sz w:val="22"/>
          <w:szCs w:val="22"/>
        </w:rPr>
        <w:t>I</w:t>
      </w:r>
      <w:r w:rsidR="00E8732D" w:rsidRPr="003F0D90">
        <w:rPr>
          <w:rFonts w:ascii="Arial" w:hAnsi="Arial" w:cs="Arial"/>
          <w:sz w:val="22"/>
          <w:szCs w:val="22"/>
        </w:rPr>
        <w:t xml:space="preserve">t is </w:t>
      </w:r>
      <w:r w:rsidRPr="003F0D90">
        <w:rPr>
          <w:rFonts w:ascii="Arial" w:hAnsi="Arial" w:cs="Arial"/>
          <w:sz w:val="22"/>
          <w:szCs w:val="22"/>
        </w:rPr>
        <w:t>recommend</w:t>
      </w:r>
      <w:r w:rsidR="00E8732D" w:rsidRPr="003F0D90">
        <w:rPr>
          <w:rFonts w:ascii="Arial" w:hAnsi="Arial" w:cs="Arial"/>
          <w:sz w:val="22"/>
          <w:szCs w:val="22"/>
        </w:rPr>
        <w:t xml:space="preserve">ed </w:t>
      </w:r>
      <w:r w:rsidRPr="003F0D90">
        <w:rPr>
          <w:rFonts w:ascii="Arial" w:hAnsi="Arial" w:cs="Arial"/>
          <w:sz w:val="22"/>
          <w:szCs w:val="22"/>
        </w:rPr>
        <w:t xml:space="preserve">that the sum be </w:t>
      </w:r>
      <w:r w:rsidR="00E8732D" w:rsidRPr="003F0D90">
        <w:rPr>
          <w:rFonts w:ascii="Arial" w:hAnsi="Arial" w:cs="Arial"/>
          <w:sz w:val="22"/>
          <w:szCs w:val="22"/>
        </w:rPr>
        <w:t>reconciled</w:t>
      </w:r>
      <w:r w:rsidRPr="003F0D90">
        <w:rPr>
          <w:rFonts w:ascii="Arial" w:hAnsi="Arial" w:cs="Arial"/>
          <w:sz w:val="22"/>
          <w:szCs w:val="22"/>
        </w:rPr>
        <w:t xml:space="preserve"> and </w:t>
      </w:r>
      <w:r w:rsidR="00DA5775" w:rsidRPr="003F0D90">
        <w:rPr>
          <w:rFonts w:ascii="Arial" w:hAnsi="Arial" w:cs="Arial"/>
          <w:sz w:val="22"/>
          <w:szCs w:val="22"/>
        </w:rPr>
        <w:t xml:space="preserve">when clarified, </w:t>
      </w:r>
      <w:r w:rsidRPr="003F0D90">
        <w:rPr>
          <w:rFonts w:ascii="Arial" w:hAnsi="Arial" w:cs="Arial"/>
          <w:sz w:val="22"/>
          <w:szCs w:val="22"/>
        </w:rPr>
        <w:t xml:space="preserve">repaid to him </w:t>
      </w:r>
      <w:r w:rsidR="00E8732D" w:rsidRPr="003F0D90">
        <w:rPr>
          <w:rFonts w:ascii="Arial" w:hAnsi="Arial" w:cs="Arial"/>
          <w:sz w:val="22"/>
          <w:szCs w:val="22"/>
        </w:rPr>
        <w:t>in</w:t>
      </w:r>
      <w:r w:rsidRPr="003F0D90">
        <w:rPr>
          <w:rFonts w:ascii="Arial" w:hAnsi="Arial" w:cs="Arial"/>
          <w:sz w:val="22"/>
          <w:szCs w:val="22"/>
        </w:rPr>
        <w:t xml:space="preserve"> a method to be decided </w:t>
      </w:r>
      <w:r w:rsidR="00DA5775" w:rsidRPr="003F0D90">
        <w:rPr>
          <w:rFonts w:ascii="Arial" w:hAnsi="Arial" w:cs="Arial"/>
          <w:sz w:val="22"/>
          <w:szCs w:val="22"/>
        </w:rPr>
        <w:t xml:space="preserve">at a future date </w:t>
      </w:r>
      <w:r w:rsidRPr="003F0D90">
        <w:rPr>
          <w:rFonts w:ascii="Arial" w:hAnsi="Arial" w:cs="Arial"/>
          <w:sz w:val="22"/>
          <w:szCs w:val="22"/>
        </w:rPr>
        <w:t xml:space="preserve">as funds and the Association becomes more established. </w:t>
      </w:r>
      <w:r w:rsidR="00DA5775" w:rsidRPr="003F0D90">
        <w:rPr>
          <w:rFonts w:ascii="Arial" w:hAnsi="Arial" w:cs="Arial"/>
          <w:sz w:val="22"/>
          <w:szCs w:val="22"/>
        </w:rPr>
        <w:t>Examples of p</w:t>
      </w:r>
      <w:r w:rsidR="00E8732D" w:rsidRPr="003F0D90">
        <w:rPr>
          <w:rFonts w:ascii="Arial" w:hAnsi="Arial" w:cs="Arial"/>
          <w:sz w:val="22"/>
          <w:szCs w:val="22"/>
        </w:rPr>
        <w:t>otential methods could be 4 x 2 mthly payments, a 1 off payment or some other method</w:t>
      </w:r>
      <w:r w:rsidR="00DA5775" w:rsidRPr="003F0D90">
        <w:rPr>
          <w:rFonts w:ascii="Arial" w:hAnsi="Arial" w:cs="Arial"/>
          <w:sz w:val="22"/>
          <w:szCs w:val="22"/>
        </w:rPr>
        <w:t>.</w:t>
      </w:r>
      <w:r w:rsidR="00E8732D" w:rsidRPr="003F0D90">
        <w:rPr>
          <w:rFonts w:ascii="Arial" w:hAnsi="Arial" w:cs="Arial"/>
          <w:sz w:val="22"/>
          <w:szCs w:val="22"/>
        </w:rPr>
        <w:t xml:space="preserve"> </w:t>
      </w:r>
    </w:p>
    <w:p w14:paraId="6EC25312" w14:textId="7D47999D" w:rsidR="00DA5775" w:rsidRPr="003F0D90" w:rsidRDefault="00E8732D" w:rsidP="00DA5775">
      <w:pPr>
        <w:pStyle w:val="ListParagraph"/>
        <w:widowControl w:val="0"/>
        <w:numPr>
          <w:ilvl w:val="0"/>
          <w:numId w:val="13"/>
        </w:numPr>
        <w:tabs>
          <w:tab w:val="left" w:pos="220"/>
          <w:tab w:val="left" w:pos="720"/>
        </w:tabs>
        <w:autoSpaceDE w:val="0"/>
        <w:autoSpaceDN w:val="0"/>
        <w:adjustRightInd w:val="0"/>
        <w:spacing w:after="240"/>
        <w:rPr>
          <w:rFonts w:ascii="Arial" w:hAnsi="Arial" w:cs="Arial"/>
          <w:b/>
          <w:sz w:val="22"/>
          <w:szCs w:val="22"/>
        </w:rPr>
      </w:pPr>
      <w:r w:rsidRPr="003F0D90">
        <w:rPr>
          <w:rFonts w:ascii="Arial" w:hAnsi="Arial" w:cs="Arial"/>
          <w:sz w:val="22"/>
          <w:szCs w:val="22"/>
        </w:rPr>
        <w:t xml:space="preserve">It was further recommended by a member that the sum should be paid </w:t>
      </w:r>
      <w:r w:rsidR="003F0D90" w:rsidRPr="003F0D90">
        <w:rPr>
          <w:rFonts w:ascii="Arial" w:hAnsi="Arial" w:cs="Arial"/>
          <w:sz w:val="22"/>
          <w:szCs w:val="22"/>
        </w:rPr>
        <w:t>back in</w:t>
      </w:r>
      <w:r w:rsidR="00A41628" w:rsidRPr="003F0D90">
        <w:rPr>
          <w:rFonts w:ascii="Arial" w:hAnsi="Arial" w:cs="Arial"/>
          <w:sz w:val="22"/>
          <w:szCs w:val="22"/>
        </w:rPr>
        <w:t xml:space="preserve"> its entirety if possible </w:t>
      </w:r>
      <w:r w:rsidRPr="003F0D90">
        <w:rPr>
          <w:rFonts w:ascii="Arial" w:hAnsi="Arial" w:cs="Arial"/>
          <w:sz w:val="22"/>
          <w:szCs w:val="22"/>
        </w:rPr>
        <w:t xml:space="preserve">prior to the next AGM (Oct 2013), dependent on the financial situation of the Assn. at that time. </w:t>
      </w:r>
    </w:p>
    <w:p w14:paraId="0DF59E40" w14:textId="77777777" w:rsidR="00A41628" w:rsidRPr="003F0D90" w:rsidRDefault="00A41628" w:rsidP="00A41628">
      <w:pPr>
        <w:pStyle w:val="ListParagraph"/>
        <w:widowControl w:val="0"/>
        <w:numPr>
          <w:ilvl w:val="0"/>
          <w:numId w:val="13"/>
        </w:numPr>
        <w:tabs>
          <w:tab w:val="left" w:pos="220"/>
          <w:tab w:val="left" w:pos="720"/>
        </w:tabs>
        <w:autoSpaceDE w:val="0"/>
        <w:autoSpaceDN w:val="0"/>
        <w:adjustRightInd w:val="0"/>
        <w:spacing w:after="240"/>
        <w:rPr>
          <w:rFonts w:ascii="Arial" w:hAnsi="Arial" w:cs="Arial"/>
          <w:b/>
          <w:sz w:val="22"/>
          <w:szCs w:val="22"/>
        </w:rPr>
      </w:pPr>
      <w:r w:rsidRPr="003F0D90">
        <w:rPr>
          <w:rFonts w:ascii="Arial" w:hAnsi="Arial" w:cs="Arial"/>
          <w:sz w:val="22"/>
          <w:szCs w:val="22"/>
        </w:rPr>
        <w:t xml:space="preserve">The Pres and Trsr will investigate the possibility of a DVA Grant that covers re-imbursement of set up costs </w:t>
      </w:r>
    </w:p>
    <w:p w14:paraId="43BD0D92" w14:textId="7663FB1F" w:rsidR="00DA5775" w:rsidRPr="003F0D90" w:rsidRDefault="00DA5775" w:rsidP="00DA5775">
      <w:pPr>
        <w:pStyle w:val="ListParagraph"/>
        <w:widowControl w:val="0"/>
        <w:numPr>
          <w:ilvl w:val="0"/>
          <w:numId w:val="13"/>
        </w:numPr>
        <w:tabs>
          <w:tab w:val="left" w:pos="220"/>
          <w:tab w:val="left" w:pos="720"/>
        </w:tabs>
        <w:autoSpaceDE w:val="0"/>
        <w:autoSpaceDN w:val="0"/>
        <w:adjustRightInd w:val="0"/>
        <w:spacing w:after="240"/>
        <w:rPr>
          <w:rFonts w:ascii="Arial" w:hAnsi="Arial" w:cs="Arial"/>
          <w:b/>
          <w:sz w:val="22"/>
          <w:szCs w:val="22"/>
        </w:rPr>
      </w:pPr>
      <w:r w:rsidRPr="003F0D90">
        <w:rPr>
          <w:rFonts w:ascii="Arial" w:hAnsi="Arial" w:cs="Arial"/>
          <w:sz w:val="22"/>
          <w:szCs w:val="22"/>
        </w:rPr>
        <w:t>The Pres is to supply a reconciled account to the Trsr prior to the C’te Meeting to be held on 20</w:t>
      </w:r>
      <w:r w:rsidRPr="003F0D90">
        <w:rPr>
          <w:rFonts w:ascii="Arial" w:hAnsi="Arial" w:cs="Arial"/>
          <w:sz w:val="22"/>
          <w:szCs w:val="22"/>
          <w:vertAlign w:val="superscript"/>
        </w:rPr>
        <w:t>th</w:t>
      </w:r>
      <w:r w:rsidRPr="003F0D90">
        <w:rPr>
          <w:rFonts w:ascii="Arial" w:hAnsi="Arial" w:cs="Arial"/>
          <w:sz w:val="22"/>
          <w:szCs w:val="22"/>
        </w:rPr>
        <w:t xml:space="preserve"> April 2013. This will allow the committee time to plan the re-imbursement.</w:t>
      </w:r>
    </w:p>
    <w:p w14:paraId="3180DB64" w14:textId="2EE2EEF0" w:rsidR="00A41628" w:rsidRPr="003F0D90" w:rsidRDefault="00A41628" w:rsidP="00DA5775">
      <w:pPr>
        <w:pStyle w:val="ListParagraph"/>
        <w:widowControl w:val="0"/>
        <w:numPr>
          <w:ilvl w:val="0"/>
          <w:numId w:val="13"/>
        </w:numPr>
        <w:tabs>
          <w:tab w:val="left" w:pos="220"/>
          <w:tab w:val="left" w:pos="720"/>
        </w:tabs>
        <w:autoSpaceDE w:val="0"/>
        <w:autoSpaceDN w:val="0"/>
        <w:adjustRightInd w:val="0"/>
        <w:spacing w:after="240"/>
        <w:rPr>
          <w:rFonts w:ascii="Arial" w:hAnsi="Arial" w:cs="Arial"/>
          <w:b/>
          <w:sz w:val="22"/>
          <w:szCs w:val="22"/>
        </w:rPr>
      </w:pPr>
      <w:r w:rsidRPr="003F0D90">
        <w:rPr>
          <w:rFonts w:ascii="Arial" w:hAnsi="Arial" w:cs="Arial"/>
          <w:sz w:val="22"/>
          <w:szCs w:val="22"/>
        </w:rPr>
        <w:t xml:space="preserve">Note: the Assn will reimburse any authorized reasonable costs incurred by a member in pursuit of the goals of the </w:t>
      </w:r>
      <w:r w:rsidR="003F0D90" w:rsidRPr="003F0D90">
        <w:rPr>
          <w:rFonts w:ascii="Arial" w:hAnsi="Arial" w:cs="Arial"/>
          <w:sz w:val="22"/>
          <w:szCs w:val="22"/>
        </w:rPr>
        <w:t xml:space="preserve">Assn. </w:t>
      </w:r>
      <w:r w:rsidRPr="003F0D90">
        <w:rPr>
          <w:rFonts w:ascii="Arial" w:hAnsi="Arial" w:cs="Arial"/>
          <w:sz w:val="22"/>
          <w:szCs w:val="22"/>
        </w:rPr>
        <w:t>A receipt will normally be required</w:t>
      </w:r>
    </w:p>
    <w:p w14:paraId="2E454B3E" w14:textId="5B07C8B4" w:rsidR="00223046" w:rsidRPr="003F0D90" w:rsidRDefault="00E8732D" w:rsidP="00223046">
      <w:pPr>
        <w:pStyle w:val="ListParagraph"/>
        <w:widowControl w:val="0"/>
        <w:numPr>
          <w:ilvl w:val="0"/>
          <w:numId w:val="13"/>
        </w:numPr>
        <w:tabs>
          <w:tab w:val="left" w:pos="220"/>
          <w:tab w:val="left" w:pos="720"/>
        </w:tabs>
        <w:autoSpaceDE w:val="0"/>
        <w:autoSpaceDN w:val="0"/>
        <w:adjustRightInd w:val="0"/>
        <w:spacing w:after="240"/>
        <w:rPr>
          <w:rFonts w:ascii="Arial" w:hAnsi="Arial" w:cs="Arial"/>
          <w:b/>
          <w:sz w:val="22"/>
          <w:szCs w:val="22"/>
        </w:rPr>
      </w:pPr>
      <w:r w:rsidRPr="003F0D90">
        <w:rPr>
          <w:rFonts w:ascii="Arial" w:hAnsi="Arial" w:cs="Arial"/>
          <w:sz w:val="22"/>
          <w:szCs w:val="22"/>
        </w:rPr>
        <w:t xml:space="preserve">The </w:t>
      </w:r>
      <w:r w:rsidR="00DA5775" w:rsidRPr="003F0D90">
        <w:rPr>
          <w:rFonts w:ascii="Arial" w:hAnsi="Arial" w:cs="Arial"/>
          <w:sz w:val="22"/>
          <w:szCs w:val="22"/>
        </w:rPr>
        <w:t>Committ</w:t>
      </w:r>
      <w:r w:rsidRPr="003F0D90">
        <w:rPr>
          <w:rFonts w:ascii="Arial" w:hAnsi="Arial" w:cs="Arial"/>
          <w:sz w:val="22"/>
          <w:szCs w:val="22"/>
        </w:rPr>
        <w:t>ee endorses this plan.</w:t>
      </w:r>
      <w:r w:rsidR="00DA5775" w:rsidRPr="003F0D90">
        <w:rPr>
          <w:rFonts w:ascii="Arial" w:hAnsi="Arial" w:cs="Arial"/>
          <w:sz w:val="22"/>
          <w:szCs w:val="22"/>
        </w:rPr>
        <w:t xml:space="preserve"> </w:t>
      </w:r>
    </w:p>
    <w:p w14:paraId="08B32E3F" w14:textId="77777777" w:rsidR="0051739F" w:rsidRPr="003F0D90" w:rsidRDefault="0051739F" w:rsidP="0051739F">
      <w:pPr>
        <w:pStyle w:val="ListParagraph"/>
        <w:widowControl w:val="0"/>
        <w:tabs>
          <w:tab w:val="left" w:pos="220"/>
          <w:tab w:val="left" w:pos="720"/>
        </w:tabs>
        <w:autoSpaceDE w:val="0"/>
        <w:autoSpaceDN w:val="0"/>
        <w:adjustRightInd w:val="0"/>
        <w:spacing w:after="240"/>
        <w:ind w:left="1440"/>
        <w:rPr>
          <w:rFonts w:ascii="Arial" w:hAnsi="Arial" w:cs="Arial"/>
          <w:b/>
          <w:color w:val="0000FF"/>
          <w:sz w:val="22"/>
          <w:szCs w:val="22"/>
        </w:rPr>
      </w:pPr>
    </w:p>
    <w:p w14:paraId="38425574" w14:textId="6D12CF78" w:rsidR="007475B3" w:rsidRPr="003F0D90" w:rsidRDefault="00A41628" w:rsidP="007475B3">
      <w:pPr>
        <w:pStyle w:val="ListParagraph"/>
        <w:widowControl w:val="0"/>
        <w:numPr>
          <w:ilvl w:val="0"/>
          <w:numId w:val="12"/>
        </w:numPr>
        <w:tabs>
          <w:tab w:val="left" w:pos="220"/>
          <w:tab w:val="left" w:pos="720"/>
        </w:tabs>
        <w:autoSpaceDE w:val="0"/>
        <w:autoSpaceDN w:val="0"/>
        <w:adjustRightInd w:val="0"/>
        <w:spacing w:after="240"/>
        <w:rPr>
          <w:rFonts w:ascii="Arial" w:hAnsi="Arial" w:cs="Arial"/>
          <w:sz w:val="22"/>
          <w:szCs w:val="22"/>
        </w:rPr>
      </w:pPr>
      <w:r w:rsidRPr="003F0D90">
        <w:rPr>
          <w:rFonts w:ascii="Arial" w:hAnsi="Arial" w:cs="Arial"/>
          <w:b/>
          <w:color w:val="0000FF"/>
          <w:sz w:val="22"/>
          <w:szCs w:val="22"/>
        </w:rPr>
        <w:t>A Welcome P</w:t>
      </w:r>
      <w:r w:rsidR="00223046" w:rsidRPr="003F0D90">
        <w:rPr>
          <w:rFonts w:ascii="Arial" w:hAnsi="Arial" w:cs="Arial"/>
          <w:b/>
          <w:color w:val="0000FF"/>
          <w:sz w:val="22"/>
          <w:szCs w:val="22"/>
        </w:rPr>
        <w:t>ackage</w:t>
      </w:r>
      <w:r w:rsidR="00223046" w:rsidRPr="003F0D90">
        <w:rPr>
          <w:rFonts w:ascii="Arial" w:hAnsi="Arial" w:cs="Arial"/>
          <w:color w:val="0000FF"/>
          <w:sz w:val="22"/>
          <w:szCs w:val="22"/>
        </w:rPr>
        <w:t xml:space="preserve"> </w:t>
      </w:r>
      <w:r w:rsidR="00223046" w:rsidRPr="003F0D90">
        <w:rPr>
          <w:rFonts w:ascii="Arial" w:hAnsi="Arial" w:cs="Arial"/>
          <w:sz w:val="22"/>
          <w:szCs w:val="22"/>
        </w:rPr>
        <w:t xml:space="preserve">containing </w:t>
      </w:r>
      <w:r w:rsidRPr="003F0D90">
        <w:rPr>
          <w:rFonts w:ascii="Arial" w:hAnsi="Arial" w:cs="Arial"/>
          <w:sz w:val="22"/>
          <w:szCs w:val="22"/>
        </w:rPr>
        <w:t xml:space="preserve">the </w:t>
      </w:r>
      <w:r w:rsidR="00223046" w:rsidRPr="003F0D90">
        <w:rPr>
          <w:rFonts w:ascii="Arial" w:hAnsi="Arial" w:cs="Arial"/>
          <w:sz w:val="22"/>
          <w:szCs w:val="22"/>
        </w:rPr>
        <w:t xml:space="preserve">Ode, Constitution, Assn objectives </w:t>
      </w:r>
      <w:r w:rsidRPr="003F0D90">
        <w:rPr>
          <w:rFonts w:ascii="Arial" w:hAnsi="Arial" w:cs="Arial"/>
          <w:sz w:val="22"/>
          <w:szCs w:val="22"/>
        </w:rPr>
        <w:t>will</w:t>
      </w:r>
      <w:r w:rsidR="00223046" w:rsidRPr="003F0D90">
        <w:rPr>
          <w:rFonts w:ascii="Arial" w:hAnsi="Arial" w:cs="Arial"/>
          <w:sz w:val="22"/>
          <w:szCs w:val="22"/>
        </w:rPr>
        <w:t xml:space="preserve"> be emailed/mailed out</w:t>
      </w:r>
      <w:r w:rsidR="0051739F" w:rsidRPr="003F0D90">
        <w:rPr>
          <w:rFonts w:ascii="Arial" w:hAnsi="Arial" w:cs="Arial"/>
          <w:sz w:val="22"/>
          <w:szCs w:val="22"/>
        </w:rPr>
        <w:t xml:space="preserve"> to all new members and in retrospect to members already financial.</w:t>
      </w:r>
    </w:p>
    <w:p w14:paraId="05AE2656" w14:textId="77777777" w:rsidR="007475B3" w:rsidRPr="003F0D90" w:rsidRDefault="007475B3" w:rsidP="007475B3">
      <w:pPr>
        <w:pStyle w:val="ListParagraph"/>
        <w:widowControl w:val="0"/>
        <w:tabs>
          <w:tab w:val="left" w:pos="220"/>
          <w:tab w:val="left" w:pos="720"/>
        </w:tabs>
        <w:autoSpaceDE w:val="0"/>
        <w:autoSpaceDN w:val="0"/>
        <w:adjustRightInd w:val="0"/>
        <w:spacing w:after="240"/>
        <w:rPr>
          <w:rFonts w:ascii="Arial" w:hAnsi="Arial" w:cs="Arial"/>
          <w:color w:val="0000FF"/>
          <w:sz w:val="22"/>
          <w:szCs w:val="22"/>
        </w:rPr>
      </w:pPr>
    </w:p>
    <w:p w14:paraId="591B66E4" w14:textId="77777777" w:rsidR="007475B3" w:rsidRPr="003F0D90" w:rsidRDefault="007475B3" w:rsidP="007475B3">
      <w:pPr>
        <w:pStyle w:val="ListParagraph"/>
        <w:numPr>
          <w:ilvl w:val="0"/>
          <w:numId w:val="12"/>
        </w:numPr>
        <w:rPr>
          <w:rFonts w:ascii="Arial" w:hAnsi="Arial" w:cs="Arial"/>
          <w:sz w:val="22"/>
          <w:szCs w:val="22"/>
        </w:rPr>
      </w:pPr>
      <w:r w:rsidRPr="003F0D90">
        <w:rPr>
          <w:rFonts w:ascii="Arial" w:hAnsi="Arial" w:cs="Arial"/>
          <w:sz w:val="22"/>
          <w:szCs w:val="22"/>
        </w:rPr>
        <w:t xml:space="preserve">The Trsr gave a brief on the status of the </w:t>
      </w:r>
      <w:r w:rsidRPr="003F0D90">
        <w:rPr>
          <w:rFonts w:ascii="Arial" w:hAnsi="Arial" w:cs="Arial"/>
          <w:b/>
          <w:color w:val="0000FF"/>
          <w:sz w:val="22"/>
          <w:szCs w:val="22"/>
        </w:rPr>
        <w:t>Assn. bank account.</w:t>
      </w:r>
      <w:r w:rsidRPr="003F0D90">
        <w:rPr>
          <w:rFonts w:ascii="Arial" w:hAnsi="Arial" w:cs="Arial"/>
          <w:sz w:val="22"/>
          <w:szCs w:val="22"/>
        </w:rPr>
        <w:t xml:space="preserve"> This account has been finally established at Bankwest High St Fremantle. To operate the account,  it requires four Executive Committee signatories to run it efficiently. They are:</w:t>
      </w:r>
    </w:p>
    <w:p w14:paraId="0B472FE5" w14:textId="77777777" w:rsidR="007475B3" w:rsidRPr="003F0D90" w:rsidRDefault="007475B3" w:rsidP="007475B3">
      <w:pPr>
        <w:pStyle w:val="ListParagraph"/>
        <w:numPr>
          <w:ilvl w:val="2"/>
          <w:numId w:val="14"/>
        </w:numPr>
        <w:rPr>
          <w:rFonts w:ascii="Arial" w:hAnsi="Arial" w:cs="Arial"/>
          <w:sz w:val="22"/>
          <w:szCs w:val="22"/>
        </w:rPr>
      </w:pPr>
      <w:r w:rsidRPr="003F0D90">
        <w:rPr>
          <w:rFonts w:ascii="Arial" w:hAnsi="Arial" w:cs="Arial"/>
          <w:sz w:val="22"/>
          <w:szCs w:val="22"/>
        </w:rPr>
        <w:t>President</w:t>
      </w:r>
    </w:p>
    <w:p w14:paraId="4505095B" w14:textId="77777777" w:rsidR="007475B3" w:rsidRPr="003F0D90" w:rsidRDefault="007475B3" w:rsidP="007475B3">
      <w:pPr>
        <w:pStyle w:val="ListParagraph"/>
        <w:numPr>
          <w:ilvl w:val="2"/>
          <w:numId w:val="14"/>
        </w:numPr>
        <w:rPr>
          <w:rFonts w:ascii="Arial" w:hAnsi="Arial" w:cs="Arial"/>
          <w:sz w:val="22"/>
          <w:szCs w:val="22"/>
        </w:rPr>
      </w:pPr>
      <w:r w:rsidRPr="003F0D90">
        <w:rPr>
          <w:rFonts w:ascii="Arial" w:hAnsi="Arial" w:cs="Arial"/>
          <w:sz w:val="22"/>
          <w:szCs w:val="22"/>
        </w:rPr>
        <w:t>Vice president</w:t>
      </w:r>
    </w:p>
    <w:p w14:paraId="6D44C57E" w14:textId="77777777" w:rsidR="007475B3" w:rsidRPr="003F0D90" w:rsidRDefault="007475B3" w:rsidP="007475B3">
      <w:pPr>
        <w:pStyle w:val="ListParagraph"/>
        <w:numPr>
          <w:ilvl w:val="2"/>
          <w:numId w:val="14"/>
        </w:numPr>
        <w:rPr>
          <w:rFonts w:ascii="Arial" w:hAnsi="Arial" w:cs="Arial"/>
          <w:sz w:val="22"/>
          <w:szCs w:val="22"/>
        </w:rPr>
      </w:pPr>
      <w:r w:rsidRPr="003F0D90">
        <w:rPr>
          <w:rFonts w:ascii="Arial" w:hAnsi="Arial" w:cs="Arial"/>
          <w:sz w:val="22"/>
          <w:szCs w:val="22"/>
        </w:rPr>
        <w:t>Treasurer</w:t>
      </w:r>
    </w:p>
    <w:p w14:paraId="02596006" w14:textId="77777777" w:rsidR="007475B3" w:rsidRPr="003F0D90" w:rsidRDefault="007475B3" w:rsidP="007475B3">
      <w:pPr>
        <w:pStyle w:val="ListParagraph"/>
        <w:numPr>
          <w:ilvl w:val="2"/>
          <w:numId w:val="14"/>
        </w:numPr>
        <w:rPr>
          <w:rFonts w:ascii="Arial" w:hAnsi="Arial" w:cs="Arial"/>
          <w:sz w:val="22"/>
          <w:szCs w:val="22"/>
        </w:rPr>
      </w:pPr>
      <w:r w:rsidRPr="003F0D90">
        <w:rPr>
          <w:rFonts w:ascii="Arial" w:hAnsi="Arial" w:cs="Arial"/>
          <w:sz w:val="22"/>
          <w:szCs w:val="22"/>
        </w:rPr>
        <w:lastRenderedPageBreak/>
        <w:t>Secretary</w:t>
      </w:r>
    </w:p>
    <w:p w14:paraId="39C5735D" w14:textId="77777777" w:rsidR="007475B3" w:rsidRPr="003F0D90" w:rsidRDefault="007475B3" w:rsidP="007475B3">
      <w:pPr>
        <w:pStyle w:val="ListParagraph"/>
        <w:numPr>
          <w:ilvl w:val="0"/>
          <w:numId w:val="15"/>
        </w:numPr>
        <w:rPr>
          <w:rFonts w:ascii="Arial" w:hAnsi="Arial" w:cs="Arial"/>
          <w:sz w:val="22"/>
          <w:szCs w:val="22"/>
        </w:rPr>
      </w:pPr>
      <w:r w:rsidRPr="003F0D90">
        <w:rPr>
          <w:rFonts w:ascii="Arial" w:hAnsi="Arial" w:cs="Arial"/>
          <w:sz w:val="22"/>
          <w:szCs w:val="22"/>
        </w:rPr>
        <w:t>One signature is required for deposits</w:t>
      </w:r>
    </w:p>
    <w:p w14:paraId="66E77E91" w14:textId="77777777" w:rsidR="007475B3" w:rsidRPr="003F0D90" w:rsidRDefault="007475B3" w:rsidP="007475B3">
      <w:pPr>
        <w:pStyle w:val="ListParagraph"/>
        <w:numPr>
          <w:ilvl w:val="0"/>
          <w:numId w:val="15"/>
        </w:numPr>
        <w:rPr>
          <w:rFonts w:ascii="Arial" w:hAnsi="Arial" w:cs="Arial"/>
          <w:sz w:val="22"/>
          <w:szCs w:val="22"/>
        </w:rPr>
      </w:pPr>
      <w:r w:rsidRPr="003F0D90">
        <w:rPr>
          <w:rFonts w:ascii="Arial" w:hAnsi="Arial" w:cs="Arial"/>
          <w:sz w:val="22"/>
          <w:szCs w:val="22"/>
        </w:rPr>
        <w:t xml:space="preserve">Two signatures required for withdrawals. The Treasurer will draw up a proforma letter of authority for withdrawals </w:t>
      </w:r>
    </w:p>
    <w:p w14:paraId="59EF71F7" w14:textId="77777777" w:rsidR="007475B3" w:rsidRPr="003F0D90" w:rsidRDefault="007475B3" w:rsidP="007475B3">
      <w:pPr>
        <w:pStyle w:val="ListParagraph"/>
        <w:numPr>
          <w:ilvl w:val="0"/>
          <w:numId w:val="15"/>
        </w:numPr>
        <w:rPr>
          <w:rFonts w:ascii="Arial" w:hAnsi="Arial" w:cs="Arial"/>
          <w:sz w:val="22"/>
          <w:szCs w:val="22"/>
        </w:rPr>
      </w:pPr>
      <w:r w:rsidRPr="003F0D90">
        <w:rPr>
          <w:rFonts w:ascii="Arial" w:hAnsi="Arial" w:cs="Arial"/>
          <w:sz w:val="22"/>
          <w:szCs w:val="22"/>
        </w:rPr>
        <w:t xml:space="preserve">The trsr has developed an Association letterhead receipt that will be used to acknowledge receipt of overseas member payments </w:t>
      </w:r>
    </w:p>
    <w:p w14:paraId="51F40325" w14:textId="77777777" w:rsidR="007475B3" w:rsidRPr="003F0D90" w:rsidRDefault="007475B3" w:rsidP="007475B3">
      <w:pPr>
        <w:pStyle w:val="ListParagraph"/>
        <w:numPr>
          <w:ilvl w:val="0"/>
          <w:numId w:val="15"/>
        </w:numPr>
        <w:rPr>
          <w:rFonts w:ascii="Arial" w:hAnsi="Arial" w:cs="Arial"/>
          <w:sz w:val="22"/>
          <w:szCs w:val="22"/>
        </w:rPr>
      </w:pPr>
      <w:r w:rsidRPr="003F0D90">
        <w:rPr>
          <w:rFonts w:ascii="Arial" w:hAnsi="Arial" w:cs="Arial"/>
          <w:sz w:val="22"/>
          <w:szCs w:val="22"/>
        </w:rPr>
        <w:t xml:space="preserve">A Bankwest statement will act as a receipt for Australian resident members. </w:t>
      </w:r>
    </w:p>
    <w:p w14:paraId="19298A4B" w14:textId="77777777" w:rsidR="007475B3" w:rsidRPr="003F0D90" w:rsidRDefault="007475B3" w:rsidP="007475B3">
      <w:pPr>
        <w:pStyle w:val="ListParagraph"/>
        <w:numPr>
          <w:ilvl w:val="0"/>
          <w:numId w:val="15"/>
        </w:numPr>
        <w:rPr>
          <w:rFonts w:ascii="Arial" w:hAnsi="Arial" w:cs="Arial"/>
          <w:sz w:val="22"/>
          <w:szCs w:val="22"/>
        </w:rPr>
      </w:pPr>
      <w:r w:rsidRPr="003F0D90">
        <w:rPr>
          <w:rFonts w:ascii="Arial" w:hAnsi="Arial" w:cs="Arial"/>
          <w:sz w:val="22"/>
          <w:szCs w:val="22"/>
        </w:rPr>
        <w:t>There is a fallback manual receipt book that is used primarily to give a member a Membership Number upon receipt of that persons dues.</w:t>
      </w:r>
    </w:p>
    <w:p w14:paraId="2E2270EE" w14:textId="673E501B" w:rsidR="0051739F" w:rsidRPr="003F0D90" w:rsidRDefault="007475B3" w:rsidP="00011EFD">
      <w:pPr>
        <w:ind w:left="1080"/>
        <w:rPr>
          <w:rFonts w:ascii="Arial" w:hAnsi="Arial" w:cs="Arial"/>
          <w:sz w:val="22"/>
          <w:szCs w:val="22"/>
        </w:rPr>
      </w:pPr>
      <w:r w:rsidRPr="003F0D90">
        <w:rPr>
          <w:rFonts w:ascii="Arial" w:hAnsi="Arial" w:cs="Arial"/>
          <w:sz w:val="22"/>
          <w:szCs w:val="22"/>
        </w:rPr>
        <w:t xml:space="preserve">Exec C’tee can approach Bankwest and ask for a statement or operate the account at any </w:t>
      </w:r>
      <w:r w:rsidR="003F0D90" w:rsidRPr="003F0D90">
        <w:rPr>
          <w:rFonts w:ascii="Arial" w:hAnsi="Arial" w:cs="Arial"/>
          <w:sz w:val="22"/>
          <w:szCs w:val="22"/>
        </w:rPr>
        <w:t>bank during</w:t>
      </w:r>
      <w:r w:rsidRPr="003F0D90">
        <w:rPr>
          <w:rFonts w:ascii="Arial" w:hAnsi="Arial" w:cs="Arial"/>
          <w:sz w:val="22"/>
          <w:szCs w:val="22"/>
        </w:rPr>
        <w:t xml:space="preserve"> business hours provided the above criteria is satisfied and identification is provided.</w:t>
      </w:r>
    </w:p>
    <w:p w14:paraId="6F95B71F" w14:textId="77777777" w:rsidR="00223046" w:rsidRPr="003F0D90" w:rsidRDefault="00223046" w:rsidP="00223046">
      <w:pPr>
        <w:widowControl w:val="0"/>
        <w:tabs>
          <w:tab w:val="left" w:pos="220"/>
          <w:tab w:val="left" w:pos="720"/>
        </w:tabs>
        <w:autoSpaceDE w:val="0"/>
        <w:autoSpaceDN w:val="0"/>
        <w:adjustRightInd w:val="0"/>
        <w:spacing w:after="240"/>
        <w:rPr>
          <w:rFonts w:ascii="Arial" w:hAnsi="Arial" w:cs="Arial"/>
          <w:color w:val="0000FF"/>
          <w:sz w:val="22"/>
          <w:szCs w:val="22"/>
        </w:rPr>
      </w:pPr>
    </w:p>
    <w:p w14:paraId="31F53FD1" w14:textId="3BB382B9" w:rsidR="003F0D90" w:rsidRDefault="005D35D5" w:rsidP="003F0D90">
      <w:pPr>
        <w:pStyle w:val="ListParagraph"/>
        <w:widowControl w:val="0"/>
        <w:numPr>
          <w:ilvl w:val="0"/>
          <w:numId w:val="12"/>
        </w:numPr>
        <w:tabs>
          <w:tab w:val="left" w:pos="220"/>
          <w:tab w:val="left" w:pos="720"/>
        </w:tabs>
        <w:autoSpaceDE w:val="0"/>
        <w:autoSpaceDN w:val="0"/>
        <w:adjustRightInd w:val="0"/>
        <w:spacing w:after="240"/>
        <w:rPr>
          <w:rFonts w:ascii="Arial" w:hAnsi="Arial" w:cs="Arial"/>
          <w:sz w:val="22"/>
          <w:szCs w:val="22"/>
        </w:rPr>
      </w:pPr>
      <w:r w:rsidRPr="003F0D90">
        <w:rPr>
          <w:rFonts w:ascii="Arial" w:hAnsi="Arial" w:cs="Arial"/>
          <w:b/>
          <w:color w:val="0000FF"/>
          <w:sz w:val="22"/>
          <w:szCs w:val="22"/>
        </w:rPr>
        <w:t xml:space="preserve">Pres and </w:t>
      </w:r>
      <w:r w:rsidR="00011EFD" w:rsidRPr="003F0D90">
        <w:rPr>
          <w:rFonts w:ascii="Arial" w:hAnsi="Arial" w:cs="Arial"/>
          <w:b/>
          <w:color w:val="0000FF"/>
          <w:sz w:val="22"/>
          <w:szCs w:val="22"/>
        </w:rPr>
        <w:t xml:space="preserve">Trsr will meet with </w:t>
      </w:r>
      <w:r w:rsidR="00223046" w:rsidRPr="003F0D90">
        <w:rPr>
          <w:rFonts w:ascii="Arial" w:hAnsi="Arial" w:cs="Arial"/>
          <w:b/>
          <w:color w:val="0000FF"/>
          <w:sz w:val="22"/>
          <w:szCs w:val="22"/>
        </w:rPr>
        <w:t>DVA</w:t>
      </w:r>
      <w:r w:rsidR="00223046" w:rsidRPr="003F0D90">
        <w:rPr>
          <w:rFonts w:ascii="Arial" w:hAnsi="Arial" w:cs="Arial"/>
          <w:color w:val="0000FF"/>
          <w:sz w:val="22"/>
          <w:szCs w:val="22"/>
        </w:rPr>
        <w:t xml:space="preserve"> </w:t>
      </w:r>
      <w:r w:rsidR="00011EFD" w:rsidRPr="003F0D90">
        <w:rPr>
          <w:rFonts w:ascii="Arial" w:hAnsi="Arial" w:cs="Arial"/>
          <w:sz w:val="22"/>
          <w:szCs w:val="22"/>
        </w:rPr>
        <w:t>on Wednesday 20 Mar 2013 to</w:t>
      </w:r>
      <w:r w:rsidR="00223046" w:rsidRPr="003F0D90">
        <w:rPr>
          <w:rFonts w:ascii="Arial" w:hAnsi="Arial" w:cs="Arial"/>
          <w:sz w:val="22"/>
          <w:szCs w:val="22"/>
        </w:rPr>
        <w:t xml:space="preserve"> </w:t>
      </w:r>
      <w:r w:rsidR="00011EFD" w:rsidRPr="003F0D90">
        <w:rPr>
          <w:rFonts w:ascii="Arial" w:hAnsi="Arial" w:cs="Arial"/>
          <w:sz w:val="22"/>
          <w:szCs w:val="22"/>
        </w:rPr>
        <w:t xml:space="preserve">establish </w:t>
      </w:r>
      <w:r w:rsidR="003F0D90" w:rsidRPr="003F0D90">
        <w:rPr>
          <w:rFonts w:ascii="Arial" w:hAnsi="Arial" w:cs="Arial"/>
          <w:sz w:val="22"/>
          <w:szCs w:val="22"/>
        </w:rPr>
        <w:t>contact with</w:t>
      </w:r>
      <w:r w:rsidR="00011EFD" w:rsidRPr="003F0D90">
        <w:rPr>
          <w:rFonts w:ascii="Arial" w:hAnsi="Arial" w:cs="Arial"/>
          <w:sz w:val="22"/>
          <w:szCs w:val="22"/>
        </w:rPr>
        <w:t xml:space="preserve"> a single person or department (if possible), to impart and gain information and if possible, commence formalities for applying for grants and assistance in further establishing the Assn. </w:t>
      </w:r>
      <w:r w:rsidR="00652322" w:rsidRPr="003F0D90">
        <w:rPr>
          <w:rFonts w:ascii="Arial" w:hAnsi="Arial" w:cs="Arial"/>
          <w:sz w:val="22"/>
          <w:szCs w:val="22"/>
        </w:rPr>
        <w:t>The Pres will brief the committee on the result of this meeting on 20th April</w:t>
      </w:r>
      <w:r w:rsidR="003F0D90">
        <w:rPr>
          <w:rFonts w:ascii="Arial" w:hAnsi="Arial" w:cs="Arial"/>
          <w:sz w:val="22"/>
          <w:szCs w:val="22"/>
        </w:rPr>
        <w:t xml:space="preserve"> 2013</w:t>
      </w:r>
      <w:r w:rsidR="00652322" w:rsidRPr="003F0D90">
        <w:rPr>
          <w:rFonts w:ascii="Arial" w:hAnsi="Arial" w:cs="Arial"/>
          <w:sz w:val="22"/>
          <w:szCs w:val="22"/>
        </w:rPr>
        <w:t>.</w:t>
      </w:r>
    </w:p>
    <w:p w14:paraId="4F95AA4F" w14:textId="77777777" w:rsidR="003F0D90" w:rsidRDefault="003F0D90" w:rsidP="003F0D90">
      <w:pPr>
        <w:pStyle w:val="ListParagraph"/>
        <w:widowControl w:val="0"/>
        <w:tabs>
          <w:tab w:val="left" w:pos="220"/>
          <w:tab w:val="left" w:pos="720"/>
        </w:tabs>
        <w:autoSpaceDE w:val="0"/>
        <w:autoSpaceDN w:val="0"/>
        <w:adjustRightInd w:val="0"/>
        <w:spacing w:after="240"/>
        <w:rPr>
          <w:rFonts w:ascii="Arial" w:hAnsi="Arial" w:cs="Arial"/>
          <w:sz w:val="22"/>
          <w:szCs w:val="22"/>
        </w:rPr>
      </w:pPr>
    </w:p>
    <w:p w14:paraId="25A5BD33" w14:textId="63A8B59B" w:rsidR="00AA6355" w:rsidRPr="003F0D90" w:rsidRDefault="00011EFD" w:rsidP="003F0D90">
      <w:pPr>
        <w:pStyle w:val="ListParagraph"/>
        <w:widowControl w:val="0"/>
        <w:numPr>
          <w:ilvl w:val="0"/>
          <w:numId w:val="12"/>
        </w:numPr>
        <w:tabs>
          <w:tab w:val="left" w:pos="220"/>
          <w:tab w:val="left" w:pos="720"/>
        </w:tabs>
        <w:autoSpaceDE w:val="0"/>
        <w:autoSpaceDN w:val="0"/>
        <w:adjustRightInd w:val="0"/>
        <w:spacing w:after="240"/>
        <w:rPr>
          <w:rFonts w:ascii="Arial" w:hAnsi="Arial" w:cs="Arial"/>
          <w:sz w:val="22"/>
          <w:szCs w:val="22"/>
        </w:rPr>
      </w:pPr>
      <w:r w:rsidRPr="003F0D90">
        <w:rPr>
          <w:rFonts w:ascii="Arial" w:hAnsi="Arial" w:cs="Arial"/>
          <w:sz w:val="22"/>
          <w:szCs w:val="22"/>
        </w:rPr>
        <w:t xml:space="preserve">Pres </w:t>
      </w:r>
      <w:r w:rsidR="003F0D90" w:rsidRPr="003F0D90">
        <w:rPr>
          <w:rFonts w:ascii="Arial" w:hAnsi="Arial" w:cs="Arial"/>
          <w:sz w:val="22"/>
          <w:szCs w:val="22"/>
        </w:rPr>
        <w:t>announces</w:t>
      </w:r>
      <w:r w:rsidR="003F0D90" w:rsidRPr="003F0D90">
        <w:rPr>
          <w:rFonts w:ascii="Arial" w:hAnsi="Arial" w:cs="Arial"/>
          <w:color w:val="0000FF"/>
          <w:sz w:val="22"/>
          <w:szCs w:val="22"/>
        </w:rPr>
        <w:t xml:space="preserve"> ‘</w:t>
      </w:r>
      <w:r w:rsidR="003F0D90" w:rsidRPr="00557FAD">
        <w:rPr>
          <w:rFonts w:ascii="Arial" w:hAnsi="Arial" w:cs="Arial"/>
          <w:b/>
          <w:color w:val="0000FF"/>
          <w:sz w:val="22"/>
          <w:szCs w:val="22"/>
        </w:rPr>
        <w:t>Ride</w:t>
      </w:r>
      <w:r w:rsidRPr="003F0D90">
        <w:rPr>
          <w:rFonts w:ascii="Arial" w:hAnsi="Arial" w:cs="Arial"/>
          <w:b/>
          <w:color w:val="0000FF"/>
          <w:sz w:val="22"/>
          <w:szCs w:val="22"/>
        </w:rPr>
        <w:t xml:space="preserve"> To Conquer Cancer October 2013’</w:t>
      </w:r>
      <w:r w:rsidRPr="003F0D90">
        <w:rPr>
          <w:rFonts w:ascii="Arial" w:hAnsi="Arial" w:cs="Arial"/>
          <w:color w:val="0000FF"/>
          <w:sz w:val="22"/>
          <w:szCs w:val="22"/>
        </w:rPr>
        <w:t xml:space="preserve">, </w:t>
      </w:r>
      <w:r w:rsidRPr="003F0D90">
        <w:rPr>
          <w:rFonts w:ascii="Arial" w:hAnsi="Arial" w:cs="Arial"/>
          <w:sz w:val="22"/>
          <w:szCs w:val="22"/>
        </w:rPr>
        <w:t xml:space="preserve">a major bike ride over 270km. </w:t>
      </w:r>
      <w:r w:rsidR="00EF09B6" w:rsidRPr="003F0D90">
        <w:rPr>
          <w:rFonts w:ascii="Arial" w:hAnsi="Arial" w:cs="Arial"/>
          <w:sz w:val="22"/>
          <w:szCs w:val="22"/>
        </w:rPr>
        <w:t>The intention is to represent the Assn. and raise $2500 as a minimum to donate to the Cancer Foundation.</w:t>
      </w:r>
      <w:r w:rsidR="00652322" w:rsidRPr="003F0D90">
        <w:rPr>
          <w:rFonts w:ascii="Arial" w:hAnsi="Arial" w:cs="Arial"/>
          <w:sz w:val="22"/>
          <w:szCs w:val="22"/>
        </w:rPr>
        <w:t xml:space="preserve"> Alternative charity events were discussed such </w:t>
      </w:r>
      <w:r w:rsidR="003F0D90" w:rsidRPr="003F0D90">
        <w:rPr>
          <w:rFonts w:ascii="Arial" w:hAnsi="Arial" w:cs="Arial"/>
          <w:sz w:val="22"/>
          <w:szCs w:val="22"/>
        </w:rPr>
        <w:t xml:space="preserve">as. </w:t>
      </w:r>
      <w:r w:rsidR="00652322" w:rsidRPr="003F0D90">
        <w:rPr>
          <w:rFonts w:ascii="Arial" w:hAnsi="Arial" w:cs="Arial"/>
          <w:sz w:val="22"/>
          <w:szCs w:val="22"/>
        </w:rPr>
        <w:t>’Walk for Cancer, Run for Cancer’ and ot</w:t>
      </w:r>
      <w:bookmarkStart w:id="0" w:name="_GoBack"/>
      <w:bookmarkEnd w:id="0"/>
      <w:r w:rsidR="00652322" w:rsidRPr="003F0D90">
        <w:rPr>
          <w:rFonts w:ascii="Arial" w:hAnsi="Arial" w:cs="Arial"/>
          <w:sz w:val="22"/>
          <w:szCs w:val="22"/>
        </w:rPr>
        <w:t xml:space="preserve">hers. No decision was made on the alternatives at this time. </w:t>
      </w:r>
      <w:r w:rsidR="00EF09B6" w:rsidRPr="003F0D90">
        <w:rPr>
          <w:rFonts w:ascii="Arial" w:hAnsi="Arial" w:cs="Arial"/>
          <w:sz w:val="22"/>
          <w:szCs w:val="22"/>
        </w:rPr>
        <w:t xml:space="preserve"> Lee has committed to </w:t>
      </w:r>
      <w:r w:rsidR="00652322" w:rsidRPr="003F0D90">
        <w:rPr>
          <w:rFonts w:ascii="Arial" w:hAnsi="Arial" w:cs="Arial"/>
          <w:sz w:val="22"/>
          <w:szCs w:val="22"/>
        </w:rPr>
        <w:t>the R</w:t>
      </w:r>
      <w:r w:rsidR="00EF09B6" w:rsidRPr="003F0D90">
        <w:rPr>
          <w:rFonts w:ascii="Arial" w:hAnsi="Arial" w:cs="Arial"/>
          <w:sz w:val="22"/>
          <w:szCs w:val="22"/>
        </w:rPr>
        <w:t>ide and is on the lookout for other volunteers to join him as support team and/or as relief riders.</w:t>
      </w:r>
      <w:r w:rsidR="00652322" w:rsidRPr="003F0D90">
        <w:rPr>
          <w:rFonts w:ascii="Arial" w:hAnsi="Arial" w:cs="Arial"/>
          <w:sz w:val="22"/>
          <w:szCs w:val="22"/>
        </w:rPr>
        <w:t xml:space="preserve"> There will be an overnight camp (mid ride) in Mandurah. </w:t>
      </w:r>
      <w:r w:rsidR="00EF09B6" w:rsidRPr="003F0D90">
        <w:rPr>
          <w:rFonts w:ascii="Arial" w:hAnsi="Arial" w:cs="Arial"/>
          <w:sz w:val="22"/>
          <w:szCs w:val="22"/>
        </w:rPr>
        <w:t xml:space="preserve"> Interested personnel should contact Lee 0431 547 527</w:t>
      </w:r>
      <w:r w:rsidR="00652322" w:rsidRPr="003F0D90">
        <w:rPr>
          <w:rFonts w:ascii="Arial" w:hAnsi="Arial" w:cs="Arial"/>
          <w:sz w:val="22"/>
          <w:szCs w:val="22"/>
        </w:rPr>
        <w:t xml:space="preserve"> for detail.</w:t>
      </w:r>
    </w:p>
    <w:p w14:paraId="53A3269A" w14:textId="77777777" w:rsidR="00AA6355" w:rsidRPr="003F0D90" w:rsidRDefault="00AA6355" w:rsidP="00AA6355">
      <w:pPr>
        <w:widowControl w:val="0"/>
        <w:tabs>
          <w:tab w:val="left" w:pos="220"/>
          <w:tab w:val="left" w:pos="720"/>
        </w:tabs>
        <w:autoSpaceDE w:val="0"/>
        <w:autoSpaceDN w:val="0"/>
        <w:adjustRightInd w:val="0"/>
        <w:spacing w:after="240"/>
        <w:rPr>
          <w:rFonts w:ascii="Arial" w:hAnsi="Arial" w:cs="Arial"/>
          <w:color w:val="0000FF"/>
          <w:sz w:val="22"/>
          <w:szCs w:val="22"/>
          <w:highlight w:val="yellow"/>
        </w:rPr>
      </w:pPr>
    </w:p>
    <w:p w14:paraId="3C370572" w14:textId="060387A8" w:rsidR="005D35D5" w:rsidRPr="003F0D90" w:rsidRDefault="00EF09B6" w:rsidP="003767B1">
      <w:pPr>
        <w:pStyle w:val="ListParagraph"/>
        <w:widowControl w:val="0"/>
        <w:numPr>
          <w:ilvl w:val="0"/>
          <w:numId w:val="10"/>
        </w:numPr>
        <w:tabs>
          <w:tab w:val="left" w:pos="220"/>
          <w:tab w:val="left" w:pos="720"/>
        </w:tabs>
        <w:autoSpaceDE w:val="0"/>
        <w:autoSpaceDN w:val="0"/>
        <w:adjustRightInd w:val="0"/>
        <w:spacing w:after="240"/>
        <w:rPr>
          <w:rFonts w:ascii="Arial" w:hAnsi="Arial" w:cs="Arial"/>
          <w:b/>
          <w:sz w:val="22"/>
          <w:szCs w:val="22"/>
        </w:rPr>
      </w:pPr>
      <w:r w:rsidRPr="003F0D90">
        <w:rPr>
          <w:rFonts w:ascii="Arial" w:hAnsi="Arial" w:cs="Arial"/>
          <w:b/>
          <w:color w:val="0000FF"/>
          <w:sz w:val="22"/>
          <w:szCs w:val="22"/>
        </w:rPr>
        <w:t>Membership currency</w:t>
      </w:r>
      <w:r w:rsidRPr="003F0D90">
        <w:rPr>
          <w:rFonts w:ascii="Arial" w:hAnsi="Arial" w:cs="Arial"/>
          <w:color w:val="0000FF"/>
          <w:sz w:val="22"/>
          <w:szCs w:val="22"/>
        </w:rPr>
        <w:t xml:space="preserve"> </w:t>
      </w:r>
      <w:r w:rsidRPr="003F0D90">
        <w:rPr>
          <w:rFonts w:ascii="Arial" w:hAnsi="Arial" w:cs="Arial"/>
          <w:sz w:val="22"/>
          <w:szCs w:val="22"/>
        </w:rPr>
        <w:t>is from AGM to AGM. The</w:t>
      </w:r>
      <w:r w:rsidR="005D35D5" w:rsidRPr="003F0D90">
        <w:rPr>
          <w:rFonts w:ascii="Arial" w:hAnsi="Arial" w:cs="Arial"/>
          <w:b/>
          <w:sz w:val="22"/>
          <w:szCs w:val="22"/>
        </w:rPr>
        <w:t xml:space="preserve"> </w:t>
      </w:r>
      <w:r w:rsidR="005D35D5" w:rsidRPr="003F0D90">
        <w:rPr>
          <w:rFonts w:ascii="Arial" w:hAnsi="Arial" w:cs="Arial"/>
          <w:sz w:val="22"/>
          <w:szCs w:val="22"/>
        </w:rPr>
        <w:t xml:space="preserve">majority of members </w:t>
      </w:r>
      <w:r w:rsidR="000E332C" w:rsidRPr="003F0D90">
        <w:rPr>
          <w:rFonts w:ascii="Arial" w:hAnsi="Arial" w:cs="Arial"/>
          <w:sz w:val="22"/>
          <w:szCs w:val="22"/>
        </w:rPr>
        <w:t xml:space="preserve">paid their initial fees in Oct </w:t>
      </w:r>
      <w:r w:rsidR="005D35D5" w:rsidRPr="003F0D90">
        <w:rPr>
          <w:rFonts w:ascii="Arial" w:hAnsi="Arial" w:cs="Arial"/>
          <w:sz w:val="22"/>
          <w:szCs w:val="22"/>
        </w:rPr>
        <w:t>2012</w:t>
      </w:r>
      <w:r w:rsidRPr="003F0D90">
        <w:rPr>
          <w:rFonts w:ascii="Arial" w:hAnsi="Arial" w:cs="Arial"/>
          <w:sz w:val="22"/>
          <w:szCs w:val="22"/>
        </w:rPr>
        <w:t xml:space="preserve">. </w:t>
      </w:r>
      <w:r w:rsidR="005D35D5" w:rsidRPr="003F0D90">
        <w:rPr>
          <w:rFonts w:ascii="Arial" w:hAnsi="Arial" w:cs="Arial"/>
          <w:b/>
          <w:sz w:val="22"/>
          <w:szCs w:val="22"/>
        </w:rPr>
        <w:t xml:space="preserve"> </w:t>
      </w:r>
      <w:r w:rsidR="000E332C" w:rsidRPr="003F0D90">
        <w:rPr>
          <w:rFonts w:ascii="Arial" w:hAnsi="Arial" w:cs="Arial"/>
          <w:sz w:val="22"/>
          <w:szCs w:val="22"/>
        </w:rPr>
        <w:t>The AGM is scheduled for Oct 2013. The Committee endorses this position</w:t>
      </w:r>
      <w:r w:rsidR="005D35D5" w:rsidRPr="003F0D90">
        <w:rPr>
          <w:rFonts w:ascii="Arial" w:hAnsi="Arial" w:cs="Arial"/>
          <w:sz w:val="22"/>
          <w:szCs w:val="22"/>
        </w:rPr>
        <w:t xml:space="preserve"> </w:t>
      </w:r>
    </w:p>
    <w:p w14:paraId="4C792186" w14:textId="77777777" w:rsidR="000E332C" w:rsidRPr="003F0D90" w:rsidRDefault="000E332C" w:rsidP="000E332C">
      <w:pPr>
        <w:pStyle w:val="ListParagraph"/>
        <w:widowControl w:val="0"/>
        <w:tabs>
          <w:tab w:val="left" w:pos="220"/>
          <w:tab w:val="left" w:pos="720"/>
        </w:tabs>
        <w:autoSpaceDE w:val="0"/>
        <w:autoSpaceDN w:val="0"/>
        <w:adjustRightInd w:val="0"/>
        <w:spacing w:after="240"/>
        <w:rPr>
          <w:rFonts w:ascii="Arial" w:hAnsi="Arial" w:cs="Arial"/>
          <w:b/>
          <w:color w:val="0000FF"/>
          <w:sz w:val="22"/>
          <w:szCs w:val="22"/>
        </w:rPr>
      </w:pPr>
    </w:p>
    <w:p w14:paraId="0FFE7575" w14:textId="0C617352" w:rsidR="003F0D90" w:rsidRPr="003F0D90" w:rsidRDefault="000E332C" w:rsidP="003F0D90">
      <w:pPr>
        <w:pStyle w:val="ListParagraph"/>
        <w:widowControl w:val="0"/>
        <w:numPr>
          <w:ilvl w:val="0"/>
          <w:numId w:val="10"/>
        </w:numPr>
        <w:tabs>
          <w:tab w:val="left" w:pos="220"/>
          <w:tab w:val="left" w:pos="720"/>
        </w:tabs>
        <w:autoSpaceDE w:val="0"/>
        <w:autoSpaceDN w:val="0"/>
        <w:adjustRightInd w:val="0"/>
        <w:spacing w:after="240"/>
        <w:rPr>
          <w:rFonts w:ascii="Arial" w:hAnsi="Arial" w:cs="Arial"/>
          <w:color w:val="0000FF"/>
          <w:sz w:val="22"/>
          <w:szCs w:val="22"/>
        </w:rPr>
      </w:pPr>
      <w:r w:rsidRPr="003F0D90">
        <w:rPr>
          <w:rFonts w:ascii="Arial" w:hAnsi="Arial" w:cs="Arial"/>
          <w:b/>
          <w:color w:val="0000FF"/>
          <w:sz w:val="22"/>
          <w:szCs w:val="22"/>
        </w:rPr>
        <w:t xml:space="preserve">HMAS Canberra 02 </w:t>
      </w:r>
      <w:r w:rsidR="003F0D90" w:rsidRPr="003F0D90">
        <w:rPr>
          <w:rFonts w:ascii="Arial" w:hAnsi="Arial" w:cs="Arial"/>
          <w:b/>
          <w:color w:val="0000FF"/>
          <w:sz w:val="22"/>
          <w:szCs w:val="22"/>
        </w:rPr>
        <w:t>Banner</w:t>
      </w:r>
      <w:r w:rsidR="003F0D90" w:rsidRPr="003F0D90">
        <w:rPr>
          <w:rFonts w:ascii="Arial" w:hAnsi="Arial" w:cs="Arial"/>
          <w:color w:val="0000FF"/>
          <w:sz w:val="22"/>
          <w:szCs w:val="22"/>
        </w:rPr>
        <w:t>.</w:t>
      </w:r>
      <w:r w:rsidRPr="003F0D90">
        <w:rPr>
          <w:rFonts w:ascii="Arial" w:hAnsi="Arial" w:cs="Arial"/>
          <w:color w:val="0000FF"/>
          <w:sz w:val="22"/>
          <w:szCs w:val="22"/>
        </w:rPr>
        <w:t xml:space="preserve">  </w:t>
      </w:r>
      <w:r w:rsidRPr="003F0D90">
        <w:rPr>
          <w:rFonts w:ascii="Arial" w:hAnsi="Arial" w:cs="Arial"/>
          <w:sz w:val="22"/>
          <w:szCs w:val="22"/>
        </w:rPr>
        <w:t xml:space="preserve">Allistair Daish has offered </w:t>
      </w:r>
      <w:r w:rsidR="003F0D90" w:rsidRPr="003F0D90">
        <w:rPr>
          <w:rFonts w:ascii="Arial" w:hAnsi="Arial" w:cs="Arial"/>
          <w:sz w:val="22"/>
          <w:szCs w:val="22"/>
        </w:rPr>
        <w:t>his</w:t>
      </w:r>
      <w:r w:rsidRPr="003F0D90">
        <w:rPr>
          <w:rFonts w:ascii="Arial" w:hAnsi="Arial" w:cs="Arial"/>
          <w:sz w:val="22"/>
          <w:szCs w:val="22"/>
        </w:rPr>
        <w:t xml:space="preserve"> services and contacts to further progress the acquisition of a banner to represent FFG 02. A quote will be supplied and hopefully acted upon at the next Exec C’tee Meeting on 20 A </w:t>
      </w:r>
      <w:r w:rsidR="00636E7F" w:rsidRPr="003F0D90">
        <w:rPr>
          <w:rFonts w:ascii="Arial" w:hAnsi="Arial" w:cs="Arial"/>
          <w:sz w:val="22"/>
          <w:szCs w:val="22"/>
        </w:rPr>
        <w:t xml:space="preserve">progress </w:t>
      </w:r>
      <w:r w:rsidRPr="003F0D90">
        <w:rPr>
          <w:rFonts w:ascii="Arial" w:hAnsi="Arial" w:cs="Arial"/>
          <w:sz w:val="22"/>
          <w:szCs w:val="22"/>
        </w:rPr>
        <w:t xml:space="preserve">report </w:t>
      </w:r>
      <w:r w:rsidR="00636E7F" w:rsidRPr="003F0D90">
        <w:rPr>
          <w:rFonts w:ascii="Arial" w:hAnsi="Arial" w:cs="Arial"/>
          <w:sz w:val="22"/>
          <w:szCs w:val="22"/>
        </w:rPr>
        <w:t xml:space="preserve">to the members </w:t>
      </w:r>
      <w:r w:rsidRPr="003F0D90">
        <w:rPr>
          <w:rFonts w:ascii="Arial" w:hAnsi="Arial" w:cs="Arial"/>
          <w:sz w:val="22"/>
          <w:szCs w:val="22"/>
        </w:rPr>
        <w:t>will</w:t>
      </w:r>
      <w:r w:rsidR="00636E7F" w:rsidRPr="003F0D90">
        <w:rPr>
          <w:rFonts w:ascii="Arial" w:hAnsi="Arial" w:cs="Arial"/>
          <w:sz w:val="22"/>
          <w:szCs w:val="22"/>
        </w:rPr>
        <w:t xml:space="preserve"> be made at the next C’tee Mtg </w:t>
      </w:r>
      <w:r w:rsidRPr="003F0D90">
        <w:rPr>
          <w:rFonts w:ascii="Arial" w:hAnsi="Arial" w:cs="Arial"/>
          <w:sz w:val="22"/>
          <w:szCs w:val="22"/>
        </w:rPr>
        <w:t>on the 20</w:t>
      </w:r>
      <w:r w:rsidRPr="003F0D90">
        <w:rPr>
          <w:rFonts w:ascii="Arial" w:hAnsi="Arial" w:cs="Arial"/>
          <w:sz w:val="22"/>
          <w:szCs w:val="22"/>
          <w:vertAlign w:val="superscript"/>
        </w:rPr>
        <w:t>th</w:t>
      </w:r>
      <w:r w:rsidRPr="003F0D90">
        <w:rPr>
          <w:rFonts w:ascii="Arial" w:hAnsi="Arial" w:cs="Arial"/>
          <w:sz w:val="22"/>
          <w:szCs w:val="22"/>
        </w:rPr>
        <w:t xml:space="preserve"> April.</w:t>
      </w:r>
      <w:r w:rsidR="00636E7F" w:rsidRPr="003F0D90">
        <w:rPr>
          <w:rFonts w:ascii="Arial" w:hAnsi="Arial" w:cs="Arial"/>
          <w:sz w:val="22"/>
          <w:szCs w:val="22"/>
        </w:rPr>
        <w:t xml:space="preserve"> It is hoped to be in place for the forthcoming ANZAC Parade</w:t>
      </w:r>
    </w:p>
    <w:p w14:paraId="21D542D9" w14:textId="77777777" w:rsidR="003F0D90" w:rsidRPr="003F0D90" w:rsidRDefault="003F0D90" w:rsidP="003F0D90">
      <w:pPr>
        <w:pStyle w:val="ListParagraph"/>
        <w:rPr>
          <w:rFonts w:ascii="Arial" w:hAnsi="Arial" w:cs="Arial"/>
          <w:color w:val="0000FF"/>
          <w:sz w:val="22"/>
          <w:szCs w:val="22"/>
        </w:rPr>
      </w:pPr>
    </w:p>
    <w:p w14:paraId="1191CF95" w14:textId="77777777" w:rsidR="003F0D90" w:rsidRPr="003F0D90" w:rsidRDefault="003F0D90" w:rsidP="003F0D90">
      <w:pPr>
        <w:pStyle w:val="ListParagraph"/>
        <w:widowControl w:val="0"/>
        <w:tabs>
          <w:tab w:val="left" w:pos="220"/>
          <w:tab w:val="left" w:pos="720"/>
        </w:tabs>
        <w:autoSpaceDE w:val="0"/>
        <w:autoSpaceDN w:val="0"/>
        <w:adjustRightInd w:val="0"/>
        <w:spacing w:after="240"/>
        <w:rPr>
          <w:rFonts w:ascii="Arial" w:hAnsi="Arial" w:cs="Arial"/>
          <w:color w:val="0000FF"/>
          <w:sz w:val="22"/>
          <w:szCs w:val="22"/>
        </w:rPr>
      </w:pPr>
    </w:p>
    <w:p w14:paraId="58C87BF3" w14:textId="7548483D" w:rsidR="00652322" w:rsidRPr="003F0D90" w:rsidRDefault="00636E7F" w:rsidP="00652322">
      <w:pPr>
        <w:pStyle w:val="ListParagraph"/>
        <w:widowControl w:val="0"/>
        <w:numPr>
          <w:ilvl w:val="0"/>
          <w:numId w:val="10"/>
        </w:numPr>
        <w:tabs>
          <w:tab w:val="left" w:pos="220"/>
          <w:tab w:val="left" w:pos="720"/>
        </w:tabs>
        <w:autoSpaceDE w:val="0"/>
        <w:autoSpaceDN w:val="0"/>
        <w:adjustRightInd w:val="0"/>
        <w:spacing w:after="240"/>
        <w:rPr>
          <w:rFonts w:ascii="Arial" w:hAnsi="Arial" w:cs="Arial"/>
          <w:b/>
          <w:color w:val="0000FF"/>
          <w:sz w:val="22"/>
          <w:szCs w:val="22"/>
        </w:rPr>
      </w:pPr>
      <w:r w:rsidRPr="003F0D90">
        <w:rPr>
          <w:rFonts w:ascii="Arial" w:hAnsi="Arial" w:cs="Arial"/>
          <w:b/>
          <w:color w:val="0000FF"/>
          <w:sz w:val="22"/>
          <w:szCs w:val="22"/>
        </w:rPr>
        <w:t>A Schedule of Events</w:t>
      </w:r>
      <w:r w:rsidRPr="003F0D90">
        <w:rPr>
          <w:rFonts w:ascii="Arial" w:hAnsi="Arial" w:cs="Arial"/>
          <w:sz w:val="22"/>
          <w:szCs w:val="22"/>
        </w:rPr>
        <w:t xml:space="preserve"> calendar for 2013 has been sent out to all members – volunteers will be called for to assist in major events</w:t>
      </w:r>
    </w:p>
    <w:p w14:paraId="710851D4" w14:textId="77777777" w:rsidR="00AA6355" w:rsidRPr="003F0D90" w:rsidRDefault="00AA6355" w:rsidP="00AA6355">
      <w:pPr>
        <w:pStyle w:val="ListParagraph"/>
        <w:widowControl w:val="0"/>
        <w:tabs>
          <w:tab w:val="left" w:pos="220"/>
          <w:tab w:val="left" w:pos="720"/>
        </w:tabs>
        <w:autoSpaceDE w:val="0"/>
        <w:autoSpaceDN w:val="0"/>
        <w:adjustRightInd w:val="0"/>
        <w:spacing w:after="240"/>
        <w:rPr>
          <w:rFonts w:ascii="Arial" w:hAnsi="Arial" w:cs="Arial"/>
          <w:b/>
          <w:color w:val="0000FF"/>
          <w:sz w:val="22"/>
          <w:szCs w:val="22"/>
        </w:rPr>
      </w:pPr>
    </w:p>
    <w:p w14:paraId="5BC612B4" w14:textId="5CAD069C" w:rsidR="00652322" w:rsidRPr="003F0D90" w:rsidRDefault="00652322" w:rsidP="00636E7F">
      <w:pPr>
        <w:pStyle w:val="ListParagraph"/>
        <w:widowControl w:val="0"/>
        <w:numPr>
          <w:ilvl w:val="0"/>
          <w:numId w:val="10"/>
        </w:numPr>
        <w:tabs>
          <w:tab w:val="left" w:pos="220"/>
          <w:tab w:val="left" w:pos="720"/>
        </w:tabs>
        <w:autoSpaceDE w:val="0"/>
        <w:autoSpaceDN w:val="0"/>
        <w:adjustRightInd w:val="0"/>
        <w:spacing w:after="240"/>
        <w:rPr>
          <w:rFonts w:ascii="Arial" w:hAnsi="Arial" w:cs="Arial"/>
          <w:sz w:val="22"/>
          <w:szCs w:val="22"/>
        </w:rPr>
      </w:pPr>
      <w:r w:rsidRPr="003F0D90">
        <w:rPr>
          <w:rFonts w:ascii="Arial" w:hAnsi="Arial" w:cs="Arial"/>
          <w:sz w:val="22"/>
          <w:szCs w:val="22"/>
        </w:rPr>
        <w:t xml:space="preserve">The Pres gave an update on progress of </w:t>
      </w:r>
      <w:r w:rsidRPr="003F0D90">
        <w:rPr>
          <w:rFonts w:ascii="Arial" w:hAnsi="Arial" w:cs="Arial"/>
          <w:b/>
          <w:color w:val="0000FF"/>
          <w:sz w:val="22"/>
          <w:szCs w:val="22"/>
        </w:rPr>
        <w:t>cataloging artefacts and memorabilia</w:t>
      </w:r>
      <w:r w:rsidRPr="003F0D90">
        <w:rPr>
          <w:rFonts w:ascii="Arial" w:hAnsi="Arial" w:cs="Arial"/>
          <w:sz w:val="22"/>
          <w:szCs w:val="22"/>
        </w:rPr>
        <w:t xml:space="preserve"> given to the Association for display and safekeeping. The rate of material held in trust has overwhelmed the Pres . and a solution is sought from the C’tee</w:t>
      </w:r>
    </w:p>
    <w:p w14:paraId="68A1CC27" w14:textId="77777777" w:rsidR="00223046" w:rsidRPr="003F0D90" w:rsidRDefault="00223046" w:rsidP="00652322">
      <w:pPr>
        <w:widowControl w:val="0"/>
        <w:tabs>
          <w:tab w:val="left" w:pos="220"/>
          <w:tab w:val="left" w:pos="720"/>
        </w:tabs>
        <w:autoSpaceDE w:val="0"/>
        <w:autoSpaceDN w:val="0"/>
        <w:adjustRightInd w:val="0"/>
        <w:spacing w:after="240"/>
        <w:rPr>
          <w:rFonts w:ascii="Arial" w:hAnsi="Arial" w:cs="Arial"/>
          <w:b/>
          <w:sz w:val="22"/>
          <w:szCs w:val="22"/>
        </w:rPr>
      </w:pPr>
    </w:p>
    <w:p w14:paraId="2DC6E728" w14:textId="770D0A53" w:rsidR="00652322" w:rsidRPr="003F0D90" w:rsidRDefault="00840EB5" w:rsidP="00652322">
      <w:pPr>
        <w:pStyle w:val="ListParagraph"/>
        <w:widowControl w:val="0"/>
        <w:numPr>
          <w:ilvl w:val="0"/>
          <w:numId w:val="19"/>
        </w:numPr>
        <w:tabs>
          <w:tab w:val="left" w:pos="220"/>
          <w:tab w:val="left" w:pos="720"/>
        </w:tabs>
        <w:autoSpaceDE w:val="0"/>
        <w:autoSpaceDN w:val="0"/>
        <w:adjustRightInd w:val="0"/>
        <w:spacing w:after="240"/>
        <w:rPr>
          <w:rFonts w:ascii="Arial" w:hAnsi="Arial" w:cs="Arial"/>
          <w:b/>
          <w:sz w:val="22"/>
          <w:szCs w:val="22"/>
        </w:rPr>
      </w:pPr>
      <w:r w:rsidRPr="003F0D90">
        <w:rPr>
          <w:rFonts w:ascii="Arial" w:hAnsi="Arial" w:cs="Arial"/>
          <w:b/>
          <w:sz w:val="22"/>
          <w:szCs w:val="22"/>
        </w:rPr>
        <w:lastRenderedPageBreak/>
        <w:t>New Business</w:t>
      </w:r>
    </w:p>
    <w:p w14:paraId="6008F321" w14:textId="071EADEF" w:rsidR="00E257F5" w:rsidRPr="003F0D90" w:rsidRDefault="00E257F5" w:rsidP="00E257F5">
      <w:pPr>
        <w:widowControl w:val="0"/>
        <w:numPr>
          <w:ilvl w:val="0"/>
          <w:numId w:val="10"/>
        </w:numPr>
        <w:tabs>
          <w:tab w:val="left" w:pos="220"/>
          <w:tab w:val="left" w:pos="720"/>
        </w:tabs>
        <w:autoSpaceDE w:val="0"/>
        <w:autoSpaceDN w:val="0"/>
        <w:adjustRightInd w:val="0"/>
        <w:spacing w:after="240"/>
        <w:rPr>
          <w:rFonts w:ascii="Arial" w:hAnsi="Arial" w:cs="Arial"/>
          <w:sz w:val="22"/>
          <w:szCs w:val="22"/>
        </w:rPr>
      </w:pPr>
      <w:r w:rsidRPr="003F0D90">
        <w:rPr>
          <w:rFonts w:ascii="Arial" w:hAnsi="Arial" w:cs="Arial"/>
          <w:b/>
          <w:color w:val="0000FF"/>
          <w:sz w:val="22"/>
          <w:szCs w:val="22"/>
        </w:rPr>
        <w:t>Artefacts and memorabilia</w:t>
      </w:r>
      <w:r w:rsidRPr="003F0D90">
        <w:rPr>
          <w:rFonts w:ascii="Arial" w:hAnsi="Arial" w:cs="Arial"/>
          <w:sz w:val="22"/>
          <w:szCs w:val="22"/>
        </w:rPr>
        <w:t xml:space="preserve"> continue to arrive at the meetings. Wayne Faulkner</w:t>
      </w:r>
      <w:r w:rsidR="00B26AA6" w:rsidRPr="003F0D90">
        <w:rPr>
          <w:rFonts w:ascii="Arial" w:hAnsi="Arial" w:cs="Arial"/>
          <w:sz w:val="22"/>
          <w:szCs w:val="22"/>
        </w:rPr>
        <w:t xml:space="preserve"> </w:t>
      </w:r>
      <w:r w:rsidRPr="003F0D90">
        <w:rPr>
          <w:rFonts w:ascii="Arial" w:hAnsi="Arial" w:cs="Arial"/>
          <w:sz w:val="22"/>
          <w:szCs w:val="22"/>
        </w:rPr>
        <w:t xml:space="preserve">produced  several  fascinating items at this meeting and offered them on loan on behalf  of his family to the Assn for display and safekeeping. These items consisted of: </w:t>
      </w:r>
    </w:p>
    <w:p w14:paraId="7CC507BD" w14:textId="22C783C5" w:rsidR="00652322" w:rsidRPr="003F0D90" w:rsidRDefault="00E257F5" w:rsidP="00482266">
      <w:pPr>
        <w:pStyle w:val="ListParagraph"/>
        <w:widowControl w:val="0"/>
        <w:numPr>
          <w:ilvl w:val="0"/>
          <w:numId w:val="16"/>
        </w:numPr>
        <w:tabs>
          <w:tab w:val="left" w:pos="220"/>
          <w:tab w:val="left" w:pos="720"/>
        </w:tabs>
        <w:autoSpaceDE w:val="0"/>
        <w:autoSpaceDN w:val="0"/>
        <w:adjustRightInd w:val="0"/>
        <w:spacing w:after="240"/>
        <w:rPr>
          <w:rFonts w:ascii="Arial" w:hAnsi="Arial" w:cs="Arial"/>
          <w:sz w:val="22"/>
          <w:szCs w:val="22"/>
        </w:rPr>
      </w:pPr>
      <w:r w:rsidRPr="003F0D90">
        <w:rPr>
          <w:rFonts w:ascii="Arial" w:hAnsi="Arial" w:cs="Arial"/>
          <w:sz w:val="22"/>
          <w:szCs w:val="22"/>
        </w:rPr>
        <w:t>An embroided dilly/ditty bag stitched by his Father while on watch in the 4” gun</w:t>
      </w:r>
      <w:r w:rsidRPr="003F0D90">
        <w:rPr>
          <w:rFonts w:ascii="Arial" w:hAnsi="Arial" w:cs="Arial"/>
          <w:b/>
          <w:sz w:val="22"/>
          <w:szCs w:val="22"/>
        </w:rPr>
        <w:t xml:space="preserve"> </w:t>
      </w:r>
      <w:r w:rsidRPr="003F0D90">
        <w:rPr>
          <w:rFonts w:ascii="Arial" w:hAnsi="Arial" w:cs="Arial"/>
          <w:sz w:val="22"/>
          <w:szCs w:val="22"/>
        </w:rPr>
        <w:t>director</w:t>
      </w:r>
    </w:p>
    <w:p w14:paraId="5B16F342" w14:textId="21CAE9FE" w:rsidR="00E257F5" w:rsidRPr="003F0D90" w:rsidRDefault="00E257F5" w:rsidP="00482266">
      <w:pPr>
        <w:pStyle w:val="ListParagraph"/>
        <w:widowControl w:val="0"/>
        <w:numPr>
          <w:ilvl w:val="0"/>
          <w:numId w:val="16"/>
        </w:numPr>
        <w:tabs>
          <w:tab w:val="left" w:pos="220"/>
          <w:tab w:val="left" w:pos="720"/>
        </w:tabs>
        <w:autoSpaceDE w:val="0"/>
        <w:autoSpaceDN w:val="0"/>
        <w:adjustRightInd w:val="0"/>
        <w:spacing w:after="240"/>
        <w:rPr>
          <w:rFonts w:ascii="Arial" w:hAnsi="Arial" w:cs="Arial"/>
          <w:sz w:val="22"/>
          <w:szCs w:val="22"/>
        </w:rPr>
      </w:pPr>
      <w:r w:rsidRPr="003F0D90">
        <w:rPr>
          <w:rFonts w:ascii="Arial" w:hAnsi="Arial" w:cs="Arial"/>
          <w:sz w:val="22"/>
          <w:szCs w:val="22"/>
        </w:rPr>
        <w:t xml:space="preserve">A black </w:t>
      </w:r>
      <w:r w:rsidR="008F5D99" w:rsidRPr="003F0D90">
        <w:rPr>
          <w:rFonts w:ascii="Arial" w:hAnsi="Arial" w:cs="Arial"/>
          <w:sz w:val="22"/>
          <w:szCs w:val="22"/>
        </w:rPr>
        <w:t xml:space="preserve">deflated </w:t>
      </w:r>
      <w:r w:rsidRPr="003F0D90">
        <w:rPr>
          <w:rFonts w:ascii="Arial" w:hAnsi="Arial" w:cs="Arial"/>
          <w:sz w:val="22"/>
          <w:szCs w:val="22"/>
        </w:rPr>
        <w:t>rubber bladder</w:t>
      </w:r>
      <w:r w:rsidR="008F5D99" w:rsidRPr="003F0D90">
        <w:rPr>
          <w:rFonts w:ascii="Arial" w:hAnsi="Arial" w:cs="Arial"/>
          <w:sz w:val="22"/>
          <w:szCs w:val="22"/>
        </w:rPr>
        <w:t xml:space="preserve"> life vest with inflation mouth</w:t>
      </w:r>
      <w:r w:rsidRPr="003F0D90">
        <w:rPr>
          <w:rFonts w:ascii="Arial" w:hAnsi="Arial" w:cs="Arial"/>
          <w:sz w:val="22"/>
          <w:szCs w:val="22"/>
        </w:rPr>
        <w:t xml:space="preserve">piece and tube which when inflated and tied, sits </w:t>
      </w:r>
      <w:r w:rsidR="008F5D99" w:rsidRPr="003F0D90">
        <w:rPr>
          <w:rFonts w:ascii="Arial" w:hAnsi="Arial" w:cs="Arial"/>
          <w:sz w:val="22"/>
          <w:szCs w:val="22"/>
        </w:rPr>
        <w:t>on the chest.  It was worn by his Father when the cruiser Canberra was sunk. It would be an early fore runner to the Pattern 50N Co2 inflatable life vest.</w:t>
      </w:r>
    </w:p>
    <w:p w14:paraId="4CC44D00" w14:textId="19C4883E" w:rsidR="008F5D99" w:rsidRPr="003F0D90" w:rsidRDefault="008F5D99" w:rsidP="00482266">
      <w:pPr>
        <w:pStyle w:val="ListParagraph"/>
        <w:widowControl w:val="0"/>
        <w:numPr>
          <w:ilvl w:val="0"/>
          <w:numId w:val="16"/>
        </w:numPr>
        <w:tabs>
          <w:tab w:val="left" w:pos="220"/>
          <w:tab w:val="left" w:pos="720"/>
        </w:tabs>
        <w:autoSpaceDE w:val="0"/>
        <w:autoSpaceDN w:val="0"/>
        <w:adjustRightInd w:val="0"/>
        <w:spacing w:after="240"/>
        <w:rPr>
          <w:rFonts w:ascii="Arial" w:hAnsi="Arial" w:cs="Arial"/>
          <w:sz w:val="22"/>
          <w:szCs w:val="22"/>
        </w:rPr>
      </w:pPr>
      <w:r w:rsidRPr="003F0D90">
        <w:rPr>
          <w:rFonts w:ascii="Arial" w:hAnsi="Arial" w:cs="Arial"/>
          <w:sz w:val="22"/>
          <w:szCs w:val="22"/>
        </w:rPr>
        <w:t>From another bag, Wayne produced his Fathers WW11 AGR (Anti Gas Respirator) in pristine condition</w:t>
      </w:r>
    </w:p>
    <w:p w14:paraId="23AB7A4F" w14:textId="0DCD92B6" w:rsidR="008F5D99" w:rsidRPr="003F0D90" w:rsidRDefault="008F5D99" w:rsidP="00482266">
      <w:pPr>
        <w:pStyle w:val="ListParagraph"/>
        <w:widowControl w:val="0"/>
        <w:numPr>
          <w:ilvl w:val="0"/>
          <w:numId w:val="16"/>
        </w:numPr>
        <w:tabs>
          <w:tab w:val="left" w:pos="220"/>
          <w:tab w:val="left" w:pos="720"/>
        </w:tabs>
        <w:autoSpaceDE w:val="0"/>
        <w:autoSpaceDN w:val="0"/>
        <w:adjustRightInd w:val="0"/>
        <w:spacing w:after="240"/>
        <w:rPr>
          <w:rFonts w:ascii="Arial" w:hAnsi="Arial" w:cs="Arial"/>
          <w:sz w:val="22"/>
          <w:szCs w:val="22"/>
        </w:rPr>
      </w:pPr>
      <w:r w:rsidRPr="003F0D90">
        <w:rPr>
          <w:rFonts w:ascii="Arial" w:hAnsi="Arial" w:cs="Arial"/>
          <w:sz w:val="22"/>
          <w:szCs w:val="22"/>
        </w:rPr>
        <w:t>Next from the bag, what appeared to be a brass course and depth setting gyroscope</w:t>
      </w:r>
      <w:r w:rsidR="006C6BBA" w:rsidRPr="003F0D90">
        <w:rPr>
          <w:rFonts w:ascii="Arial" w:hAnsi="Arial" w:cs="Arial"/>
          <w:sz w:val="22"/>
          <w:szCs w:val="22"/>
        </w:rPr>
        <w:t xml:space="preserve"> </w:t>
      </w:r>
      <w:r w:rsidR="00482266" w:rsidRPr="003F0D90">
        <w:rPr>
          <w:rFonts w:ascii="Arial" w:hAnsi="Arial" w:cs="Arial"/>
          <w:sz w:val="22"/>
          <w:szCs w:val="22"/>
        </w:rPr>
        <w:t>(</w:t>
      </w:r>
      <w:r w:rsidR="006C6BBA" w:rsidRPr="003F0D90">
        <w:rPr>
          <w:rFonts w:ascii="Arial" w:hAnsi="Arial" w:cs="Arial"/>
          <w:sz w:val="22"/>
          <w:szCs w:val="22"/>
        </w:rPr>
        <w:t>with Japanes</w:t>
      </w:r>
      <w:r w:rsidR="00482266" w:rsidRPr="003F0D90">
        <w:rPr>
          <w:rFonts w:ascii="Arial" w:hAnsi="Arial" w:cs="Arial"/>
          <w:sz w:val="22"/>
          <w:szCs w:val="22"/>
        </w:rPr>
        <w:t>e</w:t>
      </w:r>
      <w:r w:rsidR="006C6BBA" w:rsidRPr="003F0D90">
        <w:rPr>
          <w:rFonts w:ascii="Arial" w:hAnsi="Arial" w:cs="Arial"/>
          <w:sz w:val="22"/>
          <w:szCs w:val="22"/>
        </w:rPr>
        <w:t xml:space="preserve"> characters</w:t>
      </w:r>
      <w:r w:rsidR="00482266" w:rsidRPr="003F0D90">
        <w:rPr>
          <w:rFonts w:ascii="Arial" w:hAnsi="Arial" w:cs="Arial"/>
          <w:sz w:val="22"/>
          <w:szCs w:val="22"/>
        </w:rPr>
        <w:t xml:space="preserve"> inscribed)</w:t>
      </w:r>
      <w:r w:rsidR="006C6BBA" w:rsidRPr="003F0D90">
        <w:rPr>
          <w:rFonts w:ascii="Arial" w:hAnsi="Arial" w:cs="Arial"/>
          <w:sz w:val="22"/>
          <w:szCs w:val="22"/>
        </w:rPr>
        <w:t xml:space="preserve"> </w:t>
      </w:r>
      <w:r w:rsidRPr="003F0D90">
        <w:rPr>
          <w:rFonts w:ascii="Arial" w:hAnsi="Arial" w:cs="Arial"/>
          <w:sz w:val="22"/>
          <w:szCs w:val="22"/>
        </w:rPr>
        <w:t xml:space="preserve">from a Japanese torpedo. </w:t>
      </w:r>
      <w:r w:rsidR="00482266" w:rsidRPr="003F0D90">
        <w:rPr>
          <w:rFonts w:ascii="Arial" w:hAnsi="Arial" w:cs="Arial"/>
          <w:sz w:val="22"/>
          <w:szCs w:val="22"/>
        </w:rPr>
        <w:t>Mr. Faulkner took this from a munitions stockpile in the tunnels under the fortifications at Rabaul Harbour after the capture of the position.</w:t>
      </w:r>
    </w:p>
    <w:p w14:paraId="7458CD6C" w14:textId="4081360F" w:rsidR="00482266" w:rsidRPr="003F0D90" w:rsidRDefault="00482266" w:rsidP="00482266">
      <w:pPr>
        <w:pStyle w:val="ListParagraph"/>
        <w:widowControl w:val="0"/>
        <w:numPr>
          <w:ilvl w:val="0"/>
          <w:numId w:val="16"/>
        </w:numPr>
        <w:tabs>
          <w:tab w:val="left" w:pos="220"/>
          <w:tab w:val="left" w:pos="720"/>
        </w:tabs>
        <w:autoSpaceDE w:val="0"/>
        <w:autoSpaceDN w:val="0"/>
        <w:adjustRightInd w:val="0"/>
        <w:spacing w:after="240"/>
        <w:rPr>
          <w:rFonts w:ascii="Arial" w:hAnsi="Arial" w:cs="Arial"/>
          <w:sz w:val="22"/>
          <w:szCs w:val="22"/>
        </w:rPr>
      </w:pPr>
      <w:r w:rsidRPr="003F0D90">
        <w:rPr>
          <w:rFonts w:ascii="Arial" w:hAnsi="Arial" w:cs="Arial"/>
          <w:sz w:val="22"/>
          <w:szCs w:val="22"/>
        </w:rPr>
        <w:t xml:space="preserve">Finally Wayne produced what appeared to be the brass impeller from the detonating device on the nose of a torpedo. (It may also be the arming device for a falling aerial bomb). The propeller still smoothly wound the firing pin down to the armed position. This also came from Rabaul </w:t>
      </w:r>
    </w:p>
    <w:p w14:paraId="6C5C869E" w14:textId="4BAD0055" w:rsidR="00E257F5" w:rsidRPr="003F0D90" w:rsidRDefault="00482266" w:rsidP="00B613D8">
      <w:pPr>
        <w:widowControl w:val="0"/>
        <w:tabs>
          <w:tab w:val="left" w:pos="220"/>
          <w:tab w:val="left" w:pos="720"/>
        </w:tabs>
        <w:autoSpaceDE w:val="0"/>
        <w:autoSpaceDN w:val="0"/>
        <w:adjustRightInd w:val="0"/>
        <w:spacing w:after="240"/>
        <w:ind w:left="720"/>
        <w:rPr>
          <w:rFonts w:ascii="Arial" w:hAnsi="Arial" w:cs="Arial"/>
          <w:sz w:val="22"/>
          <w:szCs w:val="22"/>
        </w:rPr>
      </w:pPr>
      <w:r w:rsidRPr="003F0D90">
        <w:rPr>
          <w:rFonts w:ascii="Arial" w:hAnsi="Arial" w:cs="Arial"/>
          <w:sz w:val="22"/>
          <w:szCs w:val="22"/>
        </w:rPr>
        <w:t>It was decided that Wayne should keep the items until proper arrangements can be made to display and safe keep the items</w:t>
      </w:r>
    </w:p>
    <w:p w14:paraId="5E94A100" w14:textId="64983FA9" w:rsidR="00B26AA6" w:rsidRPr="003F0D90" w:rsidRDefault="00482266" w:rsidP="00840EB5">
      <w:pPr>
        <w:widowControl w:val="0"/>
        <w:numPr>
          <w:ilvl w:val="0"/>
          <w:numId w:val="10"/>
        </w:numPr>
        <w:tabs>
          <w:tab w:val="left" w:pos="220"/>
          <w:tab w:val="left" w:pos="720"/>
        </w:tabs>
        <w:autoSpaceDE w:val="0"/>
        <w:autoSpaceDN w:val="0"/>
        <w:adjustRightInd w:val="0"/>
        <w:spacing w:after="240"/>
        <w:rPr>
          <w:rFonts w:ascii="Arial" w:hAnsi="Arial" w:cs="Arial"/>
          <w:b/>
          <w:sz w:val="22"/>
          <w:szCs w:val="22"/>
        </w:rPr>
      </w:pPr>
      <w:r w:rsidRPr="003F0D90">
        <w:rPr>
          <w:rFonts w:ascii="Arial" w:hAnsi="Arial" w:cs="Arial"/>
          <w:b/>
          <w:color w:val="0000FF"/>
          <w:sz w:val="22"/>
          <w:szCs w:val="22"/>
        </w:rPr>
        <w:t>Wayne Faulkner</w:t>
      </w:r>
      <w:r w:rsidRPr="003F0D90">
        <w:rPr>
          <w:rFonts w:ascii="Arial" w:hAnsi="Arial" w:cs="Arial"/>
          <w:color w:val="0000FF"/>
          <w:sz w:val="22"/>
          <w:szCs w:val="22"/>
        </w:rPr>
        <w:t xml:space="preserve"> </w:t>
      </w:r>
      <w:r w:rsidRPr="003F0D90">
        <w:rPr>
          <w:rFonts w:ascii="Arial" w:hAnsi="Arial" w:cs="Arial"/>
          <w:sz w:val="22"/>
          <w:szCs w:val="22"/>
        </w:rPr>
        <w:t xml:space="preserve">has shown passion and exuberance in the history </w:t>
      </w:r>
      <w:r w:rsidR="00B613D8" w:rsidRPr="003F0D90">
        <w:rPr>
          <w:rFonts w:ascii="Arial" w:hAnsi="Arial" w:cs="Arial"/>
          <w:sz w:val="22"/>
          <w:szCs w:val="22"/>
        </w:rPr>
        <w:t xml:space="preserve">and display of memorabilia. The </w:t>
      </w:r>
      <w:r w:rsidR="00982C54" w:rsidRPr="003F0D90">
        <w:rPr>
          <w:rFonts w:ascii="Arial" w:hAnsi="Arial" w:cs="Arial"/>
          <w:sz w:val="22"/>
          <w:szCs w:val="22"/>
        </w:rPr>
        <w:t>Committee offered</w:t>
      </w:r>
      <w:r w:rsidR="00B613D8" w:rsidRPr="003F0D90">
        <w:rPr>
          <w:rFonts w:ascii="Arial" w:hAnsi="Arial" w:cs="Arial"/>
          <w:sz w:val="22"/>
          <w:szCs w:val="22"/>
        </w:rPr>
        <w:t xml:space="preserve"> a position of</w:t>
      </w:r>
      <w:r w:rsidR="00B613D8" w:rsidRPr="003F0D90">
        <w:rPr>
          <w:rFonts w:ascii="Arial" w:hAnsi="Arial" w:cs="Arial"/>
          <w:color w:val="0000FF"/>
          <w:sz w:val="22"/>
          <w:szCs w:val="22"/>
        </w:rPr>
        <w:t xml:space="preserve"> </w:t>
      </w:r>
      <w:r w:rsidR="00B613D8" w:rsidRPr="003F0D90">
        <w:rPr>
          <w:rFonts w:ascii="Arial" w:hAnsi="Arial" w:cs="Arial"/>
          <w:b/>
          <w:color w:val="0000FF"/>
          <w:sz w:val="22"/>
          <w:szCs w:val="22"/>
        </w:rPr>
        <w:t>“Assn. Museum Curator”</w:t>
      </w:r>
      <w:r w:rsidR="00B613D8" w:rsidRPr="003F0D90">
        <w:rPr>
          <w:rFonts w:ascii="Arial" w:hAnsi="Arial" w:cs="Arial"/>
          <w:color w:val="0000FF"/>
          <w:sz w:val="22"/>
          <w:szCs w:val="22"/>
        </w:rPr>
        <w:t xml:space="preserve">  </w:t>
      </w:r>
      <w:r w:rsidR="0051739F" w:rsidRPr="003F0D90">
        <w:rPr>
          <w:rFonts w:ascii="Arial" w:hAnsi="Arial" w:cs="Arial"/>
          <w:color w:val="0000FF"/>
          <w:sz w:val="22"/>
          <w:szCs w:val="22"/>
        </w:rPr>
        <w:t xml:space="preserve"> </w:t>
      </w:r>
      <w:r w:rsidR="00B613D8" w:rsidRPr="003F0D90">
        <w:rPr>
          <w:rFonts w:ascii="Arial" w:hAnsi="Arial" w:cs="Arial"/>
          <w:sz w:val="22"/>
          <w:szCs w:val="22"/>
        </w:rPr>
        <w:t xml:space="preserve">to relieve a burden from the Pres. Wayne accepted the position.  </w:t>
      </w:r>
    </w:p>
    <w:p w14:paraId="74AB7B9E" w14:textId="77777777" w:rsidR="00B26AA6" w:rsidRPr="003F0D90" w:rsidRDefault="00B613D8" w:rsidP="00B26AA6">
      <w:pPr>
        <w:widowControl w:val="0"/>
        <w:numPr>
          <w:ilvl w:val="0"/>
          <w:numId w:val="17"/>
        </w:numPr>
        <w:tabs>
          <w:tab w:val="left" w:pos="220"/>
          <w:tab w:val="left" w:pos="720"/>
        </w:tabs>
        <w:autoSpaceDE w:val="0"/>
        <w:autoSpaceDN w:val="0"/>
        <w:adjustRightInd w:val="0"/>
        <w:spacing w:after="240"/>
        <w:rPr>
          <w:rFonts w:ascii="Arial" w:hAnsi="Arial" w:cs="Arial"/>
          <w:b/>
          <w:sz w:val="22"/>
          <w:szCs w:val="22"/>
        </w:rPr>
      </w:pPr>
      <w:r w:rsidRPr="003F0D90">
        <w:rPr>
          <w:rFonts w:ascii="Arial" w:hAnsi="Arial" w:cs="Arial"/>
          <w:sz w:val="22"/>
          <w:szCs w:val="22"/>
        </w:rPr>
        <w:t xml:space="preserve">All members are encouraged to provide information on any artefacts they may hold. Wayne will photograph the items, catalog them and detail the history. The Assn will retain this information. If the owner </w:t>
      </w:r>
      <w:r w:rsidR="00B26AA6" w:rsidRPr="003F0D90">
        <w:rPr>
          <w:rFonts w:ascii="Arial" w:hAnsi="Arial" w:cs="Arial"/>
          <w:sz w:val="22"/>
          <w:szCs w:val="22"/>
        </w:rPr>
        <w:t>wants to retain</w:t>
      </w:r>
      <w:r w:rsidRPr="003F0D90">
        <w:rPr>
          <w:rFonts w:ascii="Arial" w:hAnsi="Arial" w:cs="Arial"/>
          <w:sz w:val="22"/>
          <w:szCs w:val="22"/>
        </w:rPr>
        <w:t xml:space="preserve"> ownership at his home or if loaned, the item will be displayed at the Navy Club in Fremantle.</w:t>
      </w:r>
      <w:r w:rsidRPr="003F0D90">
        <w:rPr>
          <w:rFonts w:ascii="Arial" w:hAnsi="Arial" w:cs="Arial"/>
          <w:color w:val="0000FF"/>
          <w:sz w:val="22"/>
          <w:szCs w:val="22"/>
        </w:rPr>
        <w:t xml:space="preserve">  </w:t>
      </w:r>
    </w:p>
    <w:p w14:paraId="61F658EF" w14:textId="77777777" w:rsidR="00B26AA6" w:rsidRPr="003F0D90" w:rsidRDefault="00B26AA6" w:rsidP="00B26AA6">
      <w:pPr>
        <w:widowControl w:val="0"/>
        <w:numPr>
          <w:ilvl w:val="0"/>
          <w:numId w:val="17"/>
        </w:numPr>
        <w:tabs>
          <w:tab w:val="left" w:pos="220"/>
          <w:tab w:val="left" w:pos="720"/>
        </w:tabs>
        <w:autoSpaceDE w:val="0"/>
        <w:autoSpaceDN w:val="0"/>
        <w:adjustRightInd w:val="0"/>
        <w:spacing w:after="240"/>
        <w:rPr>
          <w:rFonts w:ascii="Arial" w:hAnsi="Arial" w:cs="Arial"/>
          <w:b/>
          <w:sz w:val="22"/>
          <w:szCs w:val="22"/>
        </w:rPr>
      </w:pPr>
      <w:r w:rsidRPr="003F0D90">
        <w:rPr>
          <w:rFonts w:ascii="Arial" w:hAnsi="Arial" w:cs="Arial"/>
          <w:sz w:val="22"/>
          <w:szCs w:val="22"/>
        </w:rPr>
        <w:t xml:space="preserve">Cataloging has the side benefit of providing information to Police or Insurance Companies if the article is lost, destroyed or stolen. Once cataloged it is intended to place a photograph and description of the items on the Canberra-Shropshire web site. </w:t>
      </w:r>
    </w:p>
    <w:p w14:paraId="3FE1AFA8" w14:textId="42BEA9DB" w:rsidR="0051739F" w:rsidRPr="003F0D90" w:rsidRDefault="00B26AA6" w:rsidP="00B26AA6">
      <w:pPr>
        <w:widowControl w:val="0"/>
        <w:numPr>
          <w:ilvl w:val="0"/>
          <w:numId w:val="17"/>
        </w:numPr>
        <w:tabs>
          <w:tab w:val="left" w:pos="220"/>
          <w:tab w:val="left" w:pos="720"/>
        </w:tabs>
        <w:autoSpaceDE w:val="0"/>
        <w:autoSpaceDN w:val="0"/>
        <w:adjustRightInd w:val="0"/>
        <w:spacing w:after="240"/>
        <w:rPr>
          <w:rFonts w:ascii="Arial" w:hAnsi="Arial" w:cs="Arial"/>
          <w:b/>
          <w:sz w:val="22"/>
          <w:szCs w:val="22"/>
        </w:rPr>
      </w:pPr>
      <w:r w:rsidRPr="003F0D90">
        <w:rPr>
          <w:rFonts w:ascii="Arial" w:hAnsi="Arial" w:cs="Arial"/>
          <w:sz w:val="22"/>
          <w:szCs w:val="22"/>
        </w:rPr>
        <w:t>The location of the item will not be made public</w:t>
      </w:r>
    </w:p>
    <w:p w14:paraId="46F2A421" w14:textId="73D03506" w:rsidR="00B613D8" w:rsidRPr="003F0D90" w:rsidRDefault="00B613D8" w:rsidP="00B26AA6">
      <w:pPr>
        <w:widowControl w:val="0"/>
        <w:numPr>
          <w:ilvl w:val="0"/>
          <w:numId w:val="17"/>
        </w:numPr>
        <w:tabs>
          <w:tab w:val="left" w:pos="220"/>
          <w:tab w:val="left" w:pos="720"/>
        </w:tabs>
        <w:autoSpaceDE w:val="0"/>
        <w:autoSpaceDN w:val="0"/>
        <w:adjustRightInd w:val="0"/>
        <w:spacing w:after="240"/>
        <w:rPr>
          <w:rFonts w:ascii="Arial" w:hAnsi="Arial" w:cs="Arial"/>
          <w:sz w:val="22"/>
          <w:szCs w:val="22"/>
        </w:rPr>
      </w:pPr>
      <w:r w:rsidRPr="003F0D90">
        <w:rPr>
          <w:rFonts w:ascii="Arial" w:hAnsi="Arial" w:cs="Arial"/>
          <w:sz w:val="22"/>
          <w:szCs w:val="22"/>
        </w:rPr>
        <w:t xml:space="preserve">The ‘Curator’ has </w:t>
      </w:r>
      <w:r w:rsidR="00B26AA6" w:rsidRPr="003F0D90">
        <w:rPr>
          <w:rFonts w:ascii="Arial" w:hAnsi="Arial" w:cs="Arial"/>
          <w:sz w:val="22"/>
          <w:szCs w:val="22"/>
        </w:rPr>
        <w:t>links with an outlet that has display cabinets available</w:t>
      </w:r>
      <w:r w:rsidR="00BB5A83" w:rsidRPr="003F0D90">
        <w:rPr>
          <w:rFonts w:ascii="Arial" w:hAnsi="Arial" w:cs="Arial"/>
          <w:sz w:val="22"/>
          <w:szCs w:val="22"/>
        </w:rPr>
        <w:t xml:space="preserve"> ata minimal low cost</w:t>
      </w:r>
      <w:r w:rsidR="00B26AA6" w:rsidRPr="003F0D90">
        <w:rPr>
          <w:rFonts w:ascii="Arial" w:hAnsi="Arial" w:cs="Arial"/>
          <w:sz w:val="22"/>
          <w:szCs w:val="22"/>
        </w:rPr>
        <w:t>.  The current items need to be cataloged and space be made available at the Navy Club before an informed decision can be made. More information is requested from Wayne for the next C’tee meeting</w:t>
      </w:r>
    </w:p>
    <w:p w14:paraId="158F1819" w14:textId="44592BDD" w:rsidR="00BB5A83" w:rsidRPr="003F0D90" w:rsidRDefault="00BB5A83" w:rsidP="00BB5A83">
      <w:pPr>
        <w:pStyle w:val="ListParagraph"/>
        <w:widowControl w:val="0"/>
        <w:numPr>
          <w:ilvl w:val="0"/>
          <w:numId w:val="10"/>
        </w:numPr>
        <w:tabs>
          <w:tab w:val="left" w:pos="220"/>
          <w:tab w:val="left" w:pos="720"/>
        </w:tabs>
        <w:autoSpaceDE w:val="0"/>
        <w:autoSpaceDN w:val="0"/>
        <w:adjustRightInd w:val="0"/>
        <w:spacing w:after="240"/>
        <w:rPr>
          <w:rFonts w:ascii="Arial" w:hAnsi="Arial" w:cs="Arial"/>
          <w:sz w:val="22"/>
          <w:szCs w:val="22"/>
        </w:rPr>
      </w:pPr>
      <w:r w:rsidRPr="003F0D90">
        <w:rPr>
          <w:rFonts w:ascii="Arial" w:hAnsi="Arial" w:cs="Arial"/>
          <w:sz w:val="22"/>
          <w:szCs w:val="22"/>
        </w:rPr>
        <w:t>A 3 Draw filing cabinet to store Assn. material in has been found. Lee Webster will make arrangements to deliver it to the Navy Club.</w:t>
      </w:r>
    </w:p>
    <w:p w14:paraId="6CAAE589" w14:textId="77777777" w:rsidR="00BB5A83" w:rsidRPr="003F0D90" w:rsidRDefault="00BB5A83" w:rsidP="00BB5A83">
      <w:pPr>
        <w:pStyle w:val="ListParagraph"/>
        <w:widowControl w:val="0"/>
        <w:tabs>
          <w:tab w:val="left" w:pos="220"/>
          <w:tab w:val="left" w:pos="720"/>
        </w:tabs>
        <w:autoSpaceDE w:val="0"/>
        <w:autoSpaceDN w:val="0"/>
        <w:adjustRightInd w:val="0"/>
        <w:spacing w:after="240"/>
        <w:rPr>
          <w:rFonts w:ascii="Arial" w:hAnsi="Arial" w:cs="Arial"/>
          <w:sz w:val="22"/>
          <w:szCs w:val="22"/>
        </w:rPr>
      </w:pPr>
    </w:p>
    <w:p w14:paraId="014762DE" w14:textId="77777777" w:rsidR="006A730E" w:rsidRPr="003F0D90" w:rsidRDefault="006A730E" w:rsidP="006A730E">
      <w:pPr>
        <w:pStyle w:val="ListParagraph"/>
        <w:widowControl w:val="0"/>
        <w:numPr>
          <w:ilvl w:val="0"/>
          <w:numId w:val="10"/>
        </w:numPr>
        <w:tabs>
          <w:tab w:val="left" w:pos="220"/>
          <w:tab w:val="left" w:pos="720"/>
        </w:tabs>
        <w:autoSpaceDE w:val="0"/>
        <w:autoSpaceDN w:val="0"/>
        <w:adjustRightInd w:val="0"/>
        <w:spacing w:after="240"/>
        <w:rPr>
          <w:rFonts w:ascii="Arial" w:hAnsi="Arial" w:cs="Arial"/>
          <w:sz w:val="22"/>
          <w:szCs w:val="22"/>
        </w:rPr>
      </w:pPr>
      <w:r w:rsidRPr="003F0D90">
        <w:rPr>
          <w:rFonts w:ascii="Arial" w:hAnsi="Arial" w:cs="Arial"/>
          <w:b/>
          <w:color w:val="0000FF"/>
          <w:sz w:val="22"/>
          <w:szCs w:val="22"/>
        </w:rPr>
        <w:lastRenderedPageBreak/>
        <w:t>Defence Family Pin:</w:t>
      </w:r>
      <w:r w:rsidRPr="003F0D90">
        <w:rPr>
          <w:rFonts w:ascii="Arial" w:hAnsi="Arial" w:cs="Arial"/>
          <w:sz w:val="22"/>
          <w:szCs w:val="22"/>
        </w:rPr>
        <w:t xml:space="preserve"> The Prime Minister, the Honourable Julia Gillard MP launched the DFP on 3</w:t>
      </w:r>
      <w:r w:rsidRPr="003F0D90">
        <w:rPr>
          <w:rFonts w:ascii="Arial" w:hAnsi="Arial" w:cs="Arial"/>
          <w:sz w:val="22"/>
          <w:szCs w:val="22"/>
          <w:vertAlign w:val="superscript"/>
        </w:rPr>
        <w:t>rd</w:t>
      </w:r>
      <w:r w:rsidRPr="003F0D90">
        <w:rPr>
          <w:rFonts w:ascii="Arial" w:hAnsi="Arial" w:cs="Arial"/>
          <w:sz w:val="22"/>
          <w:szCs w:val="22"/>
        </w:rPr>
        <w:t xml:space="preserve"> November 2012. The press release was stumbled on by a member who informed the C’tee at this meeting.</w:t>
      </w:r>
    </w:p>
    <w:p w14:paraId="2AA88144" w14:textId="77777777" w:rsidR="006A730E" w:rsidRPr="003F0D90" w:rsidRDefault="006A730E" w:rsidP="006A730E">
      <w:pPr>
        <w:widowControl w:val="0"/>
        <w:tabs>
          <w:tab w:val="left" w:pos="220"/>
          <w:tab w:val="left" w:pos="720"/>
        </w:tabs>
        <w:autoSpaceDE w:val="0"/>
        <w:autoSpaceDN w:val="0"/>
        <w:adjustRightInd w:val="0"/>
        <w:spacing w:after="240"/>
        <w:ind w:left="720"/>
        <w:rPr>
          <w:rFonts w:ascii="Arial" w:hAnsi="Arial" w:cs="Arial"/>
          <w:sz w:val="22"/>
          <w:szCs w:val="22"/>
        </w:rPr>
      </w:pPr>
      <w:r w:rsidRPr="003F0D90">
        <w:rPr>
          <w:rFonts w:ascii="Arial" w:hAnsi="Arial" w:cs="Arial"/>
          <w:sz w:val="22"/>
          <w:szCs w:val="22"/>
        </w:rPr>
        <w:t xml:space="preserve">The DFP is an impressive </w:t>
      </w:r>
      <w:r w:rsidRPr="003F0D90">
        <w:rPr>
          <w:rFonts w:ascii="Arial" w:hAnsi="Arial" w:cs="Arial"/>
          <w:b/>
          <w:sz w:val="22"/>
          <w:szCs w:val="22"/>
        </w:rPr>
        <w:t>medal/coin shaped device</w:t>
      </w:r>
      <w:r w:rsidRPr="003F0D90">
        <w:rPr>
          <w:rFonts w:ascii="Arial" w:hAnsi="Arial" w:cs="Arial"/>
          <w:sz w:val="22"/>
          <w:szCs w:val="22"/>
        </w:rPr>
        <w:t xml:space="preserve"> that appears to be the size of a 20/50 cent coin. It aims to recognize and say thanks for the support provided by the families of ADF members deployed on operations and the difficulties they may face at these times. It is to be worn by immediate family members.</w:t>
      </w:r>
    </w:p>
    <w:p w14:paraId="1D73E466" w14:textId="77777777" w:rsidR="006A730E" w:rsidRPr="003F0D90" w:rsidRDefault="006A730E" w:rsidP="006A730E">
      <w:pPr>
        <w:widowControl w:val="0"/>
        <w:tabs>
          <w:tab w:val="left" w:pos="220"/>
          <w:tab w:val="left" w:pos="720"/>
        </w:tabs>
        <w:autoSpaceDE w:val="0"/>
        <w:autoSpaceDN w:val="0"/>
        <w:adjustRightInd w:val="0"/>
        <w:spacing w:after="240"/>
        <w:ind w:left="720"/>
        <w:rPr>
          <w:rFonts w:ascii="Arial" w:hAnsi="Arial" w:cs="Arial"/>
          <w:sz w:val="22"/>
          <w:szCs w:val="22"/>
        </w:rPr>
      </w:pPr>
      <w:r w:rsidRPr="003F0D90">
        <w:rPr>
          <w:rFonts w:ascii="Arial" w:hAnsi="Arial" w:cs="Arial"/>
          <w:sz w:val="22"/>
          <w:szCs w:val="22"/>
        </w:rPr>
        <w:t xml:space="preserve">It will be distributed by the National Welfare Coordination Centre to families of all members currently deployed on ops and for future ops. </w:t>
      </w:r>
    </w:p>
    <w:p w14:paraId="610A35F3" w14:textId="69417703" w:rsidR="00CD278C" w:rsidRPr="003F0D90" w:rsidRDefault="006A730E" w:rsidP="00AA6355">
      <w:pPr>
        <w:widowControl w:val="0"/>
        <w:tabs>
          <w:tab w:val="left" w:pos="220"/>
          <w:tab w:val="left" w:pos="720"/>
        </w:tabs>
        <w:autoSpaceDE w:val="0"/>
        <w:autoSpaceDN w:val="0"/>
        <w:adjustRightInd w:val="0"/>
        <w:spacing w:after="240"/>
        <w:ind w:left="720"/>
        <w:rPr>
          <w:rFonts w:ascii="Arial" w:hAnsi="Arial" w:cs="Arial"/>
          <w:b/>
          <w:sz w:val="22"/>
          <w:szCs w:val="22"/>
        </w:rPr>
      </w:pPr>
      <w:r w:rsidRPr="003F0D90">
        <w:rPr>
          <w:rFonts w:ascii="Arial" w:hAnsi="Arial" w:cs="Arial"/>
          <w:sz w:val="22"/>
          <w:szCs w:val="22"/>
        </w:rPr>
        <w:t xml:space="preserve">Here is how you get them. </w:t>
      </w:r>
      <w:r w:rsidRPr="003F0D90">
        <w:rPr>
          <w:rFonts w:ascii="Arial" w:hAnsi="Arial" w:cs="Arial"/>
          <w:b/>
          <w:sz w:val="22"/>
          <w:szCs w:val="22"/>
        </w:rPr>
        <w:t xml:space="preserve">If a member or family representative of a current serving member wishes to obtain a pin for a previous deployment or extended absence, they are able to contact the </w:t>
      </w:r>
      <w:r w:rsidRPr="003F0D90">
        <w:rPr>
          <w:rFonts w:ascii="Arial" w:hAnsi="Arial" w:cs="Arial"/>
          <w:b/>
          <w:color w:val="0000FF"/>
          <w:sz w:val="22"/>
          <w:szCs w:val="22"/>
        </w:rPr>
        <w:t>NWCC 1800 801 026</w:t>
      </w:r>
      <w:r w:rsidRPr="003F0D90">
        <w:rPr>
          <w:rFonts w:ascii="Arial" w:hAnsi="Arial" w:cs="Arial"/>
          <w:b/>
          <w:sz w:val="22"/>
          <w:szCs w:val="22"/>
        </w:rPr>
        <w:t xml:space="preserve"> who will ask for the Defence members details. It is understood that they are issuing up to 4 pins to a family and more where justified on written request (larger families can apply for more to suit the family numbers.). It is further understood that they are also releasing the pin </w:t>
      </w:r>
      <w:r w:rsidR="00557FAD">
        <w:rPr>
          <w:rFonts w:ascii="Arial" w:hAnsi="Arial" w:cs="Arial"/>
          <w:b/>
          <w:sz w:val="22"/>
          <w:szCs w:val="22"/>
        </w:rPr>
        <w:t>for ex service members families.</w:t>
      </w:r>
    </w:p>
    <w:p w14:paraId="3F035F53" w14:textId="28EEE7D7" w:rsidR="00B26AA6" w:rsidRPr="003F0D90" w:rsidRDefault="006E3483" w:rsidP="00CD278C">
      <w:pPr>
        <w:pStyle w:val="ListParagraph"/>
        <w:widowControl w:val="0"/>
        <w:numPr>
          <w:ilvl w:val="0"/>
          <w:numId w:val="10"/>
        </w:numPr>
        <w:tabs>
          <w:tab w:val="left" w:pos="220"/>
          <w:tab w:val="left" w:pos="720"/>
        </w:tabs>
        <w:autoSpaceDE w:val="0"/>
        <w:autoSpaceDN w:val="0"/>
        <w:adjustRightInd w:val="0"/>
        <w:spacing w:after="240"/>
        <w:rPr>
          <w:rFonts w:ascii="Arial" w:hAnsi="Arial" w:cs="Arial"/>
          <w:sz w:val="22"/>
          <w:szCs w:val="22"/>
        </w:rPr>
      </w:pPr>
      <w:r w:rsidRPr="003F0D90">
        <w:rPr>
          <w:rFonts w:ascii="Arial" w:hAnsi="Arial" w:cs="Arial"/>
          <w:b/>
          <w:color w:val="0000FF"/>
          <w:sz w:val="22"/>
          <w:szCs w:val="22"/>
        </w:rPr>
        <w:t>DVA Support</w:t>
      </w:r>
      <w:r w:rsidRPr="003F0D90">
        <w:rPr>
          <w:rFonts w:ascii="Arial" w:hAnsi="Arial" w:cs="Arial"/>
          <w:sz w:val="22"/>
          <w:szCs w:val="22"/>
        </w:rPr>
        <w:t xml:space="preserve">. </w:t>
      </w:r>
      <w:r w:rsidR="00FE0F30" w:rsidRPr="003F0D90">
        <w:rPr>
          <w:rFonts w:ascii="Arial" w:hAnsi="Arial" w:cs="Arial"/>
          <w:sz w:val="22"/>
          <w:szCs w:val="22"/>
        </w:rPr>
        <w:t>Members</w:t>
      </w:r>
      <w:r w:rsidRPr="003F0D90">
        <w:rPr>
          <w:rFonts w:ascii="Arial" w:hAnsi="Arial" w:cs="Arial"/>
          <w:sz w:val="22"/>
          <w:szCs w:val="22"/>
        </w:rPr>
        <w:t xml:space="preserve"> are reminded that DVA support is available for many different reasons that cannot be summarized here. Many of these reasons are very personal. The Commonwealth and the ADF do not seek out the ex-serviceman/woman or the serving member for resolution to problems or assistance.</w:t>
      </w:r>
    </w:p>
    <w:p w14:paraId="434A7E52" w14:textId="0383081B" w:rsidR="00AA6355" w:rsidRPr="003F0D90" w:rsidRDefault="006E3483" w:rsidP="00AA6355">
      <w:pPr>
        <w:widowControl w:val="0"/>
        <w:tabs>
          <w:tab w:val="left" w:pos="220"/>
          <w:tab w:val="left" w:pos="720"/>
        </w:tabs>
        <w:autoSpaceDE w:val="0"/>
        <w:autoSpaceDN w:val="0"/>
        <w:adjustRightInd w:val="0"/>
        <w:spacing w:after="240"/>
        <w:ind w:left="720"/>
        <w:rPr>
          <w:rFonts w:ascii="Arial" w:hAnsi="Arial" w:cs="Arial"/>
          <w:sz w:val="22"/>
          <w:szCs w:val="22"/>
        </w:rPr>
      </w:pPr>
      <w:r w:rsidRPr="003F0D90">
        <w:rPr>
          <w:rFonts w:ascii="Arial" w:hAnsi="Arial" w:cs="Arial"/>
          <w:sz w:val="22"/>
          <w:szCs w:val="22"/>
        </w:rPr>
        <w:t xml:space="preserve">Each individual must make the initial approach,. The NAA and the RSL have dedicated DVA Advocates who will assist and do battle for you. But </w:t>
      </w:r>
      <w:r w:rsidRPr="003F0D90">
        <w:rPr>
          <w:rFonts w:ascii="Arial" w:hAnsi="Arial" w:cs="Arial"/>
          <w:b/>
          <w:sz w:val="22"/>
          <w:szCs w:val="22"/>
        </w:rPr>
        <w:t>you must make the first move.</w:t>
      </w:r>
      <w:r w:rsidRPr="003F0D90">
        <w:rPr>
          <w:rFonts w:ascii="Arial" w:hAnsi="Arial" w:cs="Arial"/>
          <w:sz w:val="22"/>
          <w:szCs w:val="22"/>
        </w:rPr>
        <w:t xml:space="preserve"> </w:t>
      </w:r>
      <w:r w:rsidRPr="003F0D90">
        <w:rPr>
          <w:rFonts w:ascii="Arial" w:hAnsi="Arial" w:cs="Arial"/>
          <w:b/>
          <w:sz w:val="22"/>
          <w:szCs w:val="22"/>
        </w:rPr>
        <w:t>You must contact the Advocate and ask for a meeting</w:t>
      </w:r>
      <w:r w:rsidRPr="003F0D90">
        <w:rPr>
          <w:rFonts w:ascii="Arial" w:hAnsi="Arial" w:cs="Arial"/>
          <w:sz w:val="22"/>
          <w:szCs w:val="22"/>
        </w:rPr>
        <w:t>.</w:t>
      </w:r>
    </w:p>
    <w:p w14:paraId="54DAA99B" w14:textId="133F54D0" w:rsidR="00AA6355" w:rsidRPr="003F0D90" w:rsidRDefault="00CD278C" w:rsidP="00AA6355">
      <w:pPr>
        <w:widowControl w:val="0"/>
        <w:tabs>
          <w:tab w:val="left" w:pos="220"/>
          <w:tab w:val="left" w:pos="720"/>
        </w:tabs>
        <w:autoSpaceDE w:val="0"/>
        <w:autoSpaceDN w:val="0"/>
        <w:adjustRightInd w:val="0"/>
        <w:spacing w:after="240"/>
        <w:ind w:left="720"/>
        <w:rPr>
          <w:rFonts w:ascii="Arial" w:hAnsi="Arial" w:cs="Arial"/>
          <w:sz w:val="22"/>
          <w:szCs w:val="22"/>
        </w:rPr>
      </w:pPr>
      <w:r w:rsidRPr="003F0D90">
        <w:rPr>
          <w:rFonts w:ascii="Arial" w:hAnsi="Arial" w:cs="Arial"/>
          <w:b/>
          <w:sz w:val="22"/>
          <w:szCs w:val="22"/>
        </w:rPr>
        <w:t>Your advocate at the Navy Club in Fremantle is</w:t>
      </w:r>
      <w:r w:rsidRPr="003F0D90">
        <w:rPr>
          <w:rFonts w:ascii="Arial" w:hAnsi="Arial" w:cs="Arial"/>
          <w:sz w:val="22"/>
          <w:szCs w:val="22"/>
        </w:rPr>
        <w:t>;</w:t>
      </w:r>
    </w:p>
    <w:p w14:paraId="52EA0393" w14:textId="7A01BF1C" w:rsidR="00CD278C" w:rsidRPr="003F0D90" w:rsidRDefault="00CD278C" w:rsidP="00B26AA6">
      <w:pPr>
        <w:widowControl w:val="0"/>
        <w:tabs>
          <w:tab w:val="left" w:pos="220"/>
          <w:tab w:val="left" w:pos="720"/>
        </w:tabs>
        <w:autoSpaceDE w:val="0"/>
        <w:autoSpaceDN w:val="0"/>
        <w:adjustRightInd w:val="0"/>
        <w:spacing w:after="240"/>
        <w:ind w:left="720"/>
        <w:rPr>
          <w:rFonts w:ascii="Arial" w:hAnsi="Arial" w:cs="Arial"/>
          <w:b/>
          <w:sz w:val="22"/>
          <w:szCs w:val="22"/>
        </w:rPr>
      </w:pPr>
      <w:r w:rsidRPr="003F0D90">
        <w:rPr>
          <w:rFonts w:ascii="Arial" w:hAnsi="Arial" w:cs="Arial"/>
          <w:b/>
          <w:sz w:val="22"/>
          <w:szCs w:val="22"/>
        </w:rPr>
        <w:t>Jeff Wake</w:t>
      </w:r>
    </w:p>
    <w:p w14:paraId="300D9959" w14:textId="2A31C1A1" w:rsidR="00CD278C" w:rsidRPr="003F0D90" w:rsidRDefault="00CD278C" w:rsidP="00B26AA6">
      <w:pPr>
        <w:widowControl w:val="0"/>
        <w:tabs>
          <w:tab w:val="left" w:pos="220"/>
          <w:tab w:val="left" w:pos="720"/>
        </w:tabs>
        <w:autoSpaceDE w:val="0"/>
        <w:autoSpaceDN w:val="0"/>
        <w:adjustRightInd w:val="0"/>
        <w:spacing w:after="240"/>
        <w:ind w:left="720"/>
        <w:rPr>
          <w:rFonts w:ascii="Arial" w:hAnsi="Arial" w:cs="Arial"/>
          <w:b/>
          <w:sz w:val="22"/>
          <w:szCs w:val="22"/>
        </w:rPr>
      </w:pPr>
      <w:r w:rsidRPr="003F0D90">
        <w:rPr>
          <w:rFonts w:ascii="Arial" w:hAnsi="Arial" w:cs="Arial"/>
          <w:b/>
          <w:sz w:val="22"/>
          <w:szCs w:val="22"/>
        </w:rPr>
        <w:t xml:space="preserve">Ph. or fax: 9336 3752 </w:t>
      </w:r>
    </w:p>
    <w:p w14:paraId="1BDCDFD1" w14:textId="63A9892E" w:rsidR="00AA6355" w:rsidRPr="003F0D90" w:rsidRDefault="00CD278C" w:rsidP="00AA6355">
      <w:pPr>
        <w:widowControl w:val="0"/>
        <w:tabs>
          <w:tab w:val="left" w:pos="220"/>
          <w:tab w:val="left" w:pos="720"/>
        </w:tabs>
        <w:autoSpaceDE w:val="0"/>
        <w:autoSpaceDN w:val="0"/>
        <w:adjustRightInd w:val="0"/>
        <w:spacing w:after="240"/>
        <w:ind w:left="720"/>
        <w:rPr>
          <w:rFonts w:ascii="Arial" w:hAnsi="Arial" w:cs="Arial"/>
          <w:b/>
          <w:color w:val="0000FF" w:themeColor="hyperlink"/>
          <w:sz w:val="22"/>
          <w:szCs w:val="22"/>
          <w:u w:val="single"/>
        </w:rPr>
      </w:pPr>
      <w:r w:rsidRPr="003F0D90">
        <w:rPr>
          <w:rFonts w:ascii="Arial" w:hAnsi="Arial" w:cs="Arial"/>
          <w:b/>
          <w:sz w:val="22"/>
          <w:szCs w:val="22"/>
        </w:rPr>
        <w:t xml:space="preserve">Email: </w:t>
      </w:r>
      <w:hyperlink r:id="rId12" w:history="1">
        <w:r w:rsidRPr="003F0D90">
          <w:rPr>
            <w:rStyle w:val="Hyperlink"/>
            <w:rFonts w:ascii="Arial" w:hAnsi="Arial" w:cs="Arial"/>
            <w:b/>
            <w:sz w:val="22"/>
            <w:szCs w:val="22"/>
          </w:rPr>
          <w:t>jeffwake@westnet.com.au</w:t>
        </w:r>
      </w:hyperlink>
    </w:p>
    <w:p w14:paraId="5219B1B1" w14:textId="1AE988D5" w:rsidR="00027F14" w:rsidRPr="003F0D90" w:rsidRDefault="005834C0" w:rsidP="005834C0">
      <w:pPr>
        <w:pStyle w:val="ListParagraph"/>
        <w:widowControl w:val="0"/>
        <w:numPr>
          <w:ilvl w:val="0"/>
          <w:numId w:val="21"/>
        </w:numPr>
        <w:tabs>
          <w:tab w:val="left" w:pos="220"/>
          <w:tab w:val="left" w:pos="720"/>
        </w:tabs>
        <w:autoSpaceDE w:val="0"/>
        <w:autoSpaceDN w:val="0"/>
        <w:adjustRightInd w:val="0"/>
        <w:spacing w:after="240"/>
        <w:rPr>
          <w:rFonts w:ascii="Arial" w:hAnsi="Arial" w:cs="Arial"/>
          <w:sz w:val="22"/>
          <w:szCs w:val="22"/>
        </w:rPr>
      </w:pPr>
      <w:r w:rsidRPr="003F0D90">
        <w:rPr>
          <w:rFonts w:ascii="Arial" w:hAnsi="Arial" w:cs="Arial"/>
          <w:b/>
          <w:color w:val="0000FF"/>
          <w:sz w:val="22"/>
          <w:szCs w:val="22"/>
        </w:rPr>
        <w:t>Mistreatment at HMAS Leeuwin</w:t>
      </w:r>
      <w:r w:rsidRPr="003F0D90">
        <w:rPr>
          <w:rFonts w:ascii="Arial" w:hAnsi="Arial" w:cs="Arial"/>
          <w:sz w:val="22"/>
          <w:szCs w:val="22"/>
        </w:rPr>
        <w:t xml:space="preserve">. </w:t>
      </w:r>
      <w:r w:rsidR="00CD278C" w:rsidRPr="003F0D90">
        <w:rPr>
          <w:rFonts w:ascii="Arial" w:hAnsi="Arial" w:cs="Arial"/>
          <w:sz w:val="22"/>
          <w:szCs w:val="22"/>
        </w:rPr>
        <w:t>A taskforce has been set up to investigate violence and bullying at HMAS Leeuwin J</w:t>
      </w:r>
      <w:r w:rsidR="00027F14" w:rsidRPr="003F0D90">
        <w:rPr>
          <w:rFonts w:ascii="Arial" w:hAnsi="Arial" w:cs="Arial"/>
          <w:sz w:val="22"/>
          <w:szCs w:val="22"/>
        </w:rPr>
        <w:t>RTE. An interim report was give</w:t>
      </w:r>
      <w:r w:rsidR="00CD278C" w:rsidRPr="003F0D90">
        <w:rPr>
          <w:rFonts w:ascii="Arial" w:hAnsi="Arial" w:cs="Arial"/>
          <w:sz w:val="22"/>
          <w:szCs w:val="22"/>
        </w:rPr>
        <w:t>n to the Minister of Defence on the 11</w:t>
      </w:r>
      <w:r w:rsidR="00CD278C" w:rsidRPr="003F0D90">
        <w:rPr>
          <w:rFonts w:ascii="Arial" w:hAnsi="Arial" w:cs="Arial"/>
          <w:sz w:val="22"/>
          <w:szCs w:val="22"/>
          <w:vertAlign w:val="superscript"/>
        </w:rPr>
        <w:t>th</w:t>
      </w:r>
      <w:r w:rsidR="00CD278C" w:rsidRPr="003F0D90">
        <w:rPr>
          <w:rFonts w:ascii="Arial" w:hAnsi="Arial" w:cs="Arial"/>
          <w:sz w:val="22"/>
          <w:szCs w:val="22"/>
        </w:rPr>
        <w:t xml:space="preserve"> March 2013 by a </w:t>
      </w:r>
      <w:r w:rsidR="00CD278C" w:rsidRPr="003F0D90">
        <w:rPr>
          <w:rFonts w:ascii="Arial" w:hAnsi="Arial" w:cs="Arial"/>
          <w:b/>
          <w:sz w:val="22"/>
          <w:szCs w:val="22"/>
        </w:rPr>
        <w:t>legal firm DLA Piper</w:t>
      </w:r>
      <w:r w:rsidR="00CD278C" w:rsidRPr="003F0D90">
        <w:rPr>
          <w:rFonts w:ascii="Arial" w:hAnsi="Arial" w:cs="Arial"/>
          <w:sz w:val="22"/>
          <w:szCs w:val="22"/>
        </w:rPr>
        <w:t>. 1100 claims have been submitted and 524 cases have been handed over to the taskforce. The submission date for these cases closed some time ago. HOWE</w:t>
      </w:r>
      <w:r w:rsidR="00027F14" w:rsidRPr="003F0D90">
        <w:rPr>
          <w:rFonts w:ascii="Arial" w:hAnsi="Arial" w:cs="Arial"/>
          <w:sz w:val="22"/>
          <w:szCs w:val="22"/>
        </w:rPr>
        <w:t xml:space="preserve">VER, there is an average of 15 </w:t>
      </w:r>
      <w:r w:rsidR="00CD278C" w:rsidRPr="003F0D90">
        <w:rPr>
          <w:rFonts w:ascii="Arial" w:hAnsi="Arial" w:cs="Arial"/>
          <w:sz w:val="22"/>
          <w:szCs w:val="22"/>
        </w:rPr>
        <w:t xml:space="preserve">new cases arriving each week and the </w:t>
      </w:r>
      <w:r w:rsidR="00CD278C" w:rsidRPr="003F0D90">
        <w:rPr>
          <w:rFonts w:ascii="Arial" w:hAnsi="Arial" w:cs="Arial"/>
          <w:b/>
          <w:sz w:val="22"/>
          <w:szCs w:val="22"/>
        </w:rPr>
        <w:t xml:space="preserve">Government s been forced to extend the time </w:t>
      </w:r>
      <w:r w:rsidRPr="003F0D90">
        <w:rPr>
          <w:rFonts w:ascii="Arial" w:hAnsi="Arial" w:cs="Arial"/>
          <w:b/>
          <w:sz w:val="22"/>
          <w:szCs w:val="22"/>
        </w:rPr>
        <w:t>for another 6 months.</w:t>
      </w:r>
      <w:r w:rsidRPr="003F0D90">
        <w:rPr>
          <w:rFonts w:ascii="Arial" w:hAnsi="Arial" w:cs="Arial"/>
          <w:sz w:val="22"/>
          <w:szCs w:val="22"/>
        </w:rPr>
        <w:t xml:space="preserve"> Those in doubt of their treatment at </w:t>
      </w:r>
      <w:r w:rsidR="003F0D90" w:rsidRPr="003F0D90">
        <w:rPr>
          <w:rFonts w:ascii="Arial" w:hAnsi="Arial" w:cs="Arial"/>
          <w:sz w:val="22"/>
          <w:szCs w:val="22"/>
        </w:rPr>
        <w:t xml:space="preserve">HMAS </w:t>
      </w:r>
      <w:r w:rsidRPr="003F0D90">
        <w:rPr>
          <w:rFonts w:ascii="Arial" w:hAnsi="Arial" w:cs="Arial"/>
          <w:sz w:val="22"/>
          <w:szCs w:val="22"/>
        </w:rPr>
        <w:t>Leeuwin or subsequent Ordinary Seaman (Ords) time up</w:t>
      </w:r>
      <w:r w:rsidR="00027F14" w:rsidRPr="003F0D90">
        <w:rPr>
          <w:rFonts w:ascii="Arial" w:hAnsi="Arial" w:cs="Arial"/>
          <w:sz w:val="22"/>
          <w:szCs w:val="22"/>
        </w:rPr>
        <w:t xml:space="preserve"> </w:t>
      </w:r>
      <w:r w:rsidRPr="003F0D90">
        <w:rPr>
          <w:rFonts w:ascii="Arial" w:hAnsi="Arial" w:cs="Arial"/>
          <w:sz w:val="22"/>
          <w:szCs w:val="22"/>
        </w:rPr>
        <w:t xml:space="preserve">to the age of 18 years old are encouraged to </w:t>
      </w:r>
      <w:r w:rsidRPr="003F0D90">
        <w:rPr>
          <w:rFonts w:ascii="Arial" w:hAnsi="Arial" w:cs="Arial"/>
          <w:b/>
          <w:sz w:val="22"/>
          <w:szCs w:val="22"/>
        </w:rPr>
        <w:t>contact the legal firm DLA Piper</w:t>
      </w:r>
      <w:r w:rsidRPr="003F0D90">
        <w:rPr>
          <w:rFonts w:ascii="Arial" w:hAnsi="Arial" w:cs="Arial"/>
          <w:sz w:val="22"/>
          <w:szCs w:val="22"/>
        </w:rPr>
        <w:t xml:space="preserve"> and open the door for further discussion. </w:t>
      </w:r>
    </w:p>
    <w:p w14:paraId="4CB2B8AC" w14:textId="77777777" w:rsidR="00027F14" w:rsidRPr="003F0D90" w:rsidRDefault="00027F14" w:rsidP="00027F14">
      <w:pPr>
        <w:pStyle w:val="ListParagraph"/>
        <w:widowControl w:val="0"/>
        <w:tabs>
          <w:tab w:val="left" w:pos="220"/>
          <w:tab w:val="left" w:pos="720"/>
        </w:tabs>
        <w:autoSpaceDE w:val="0"/>
        <w:autoSpaceDN w:val="0"/>
        <w:adjustRightInd w:val="0"/>
        <w:spacing w:after="240"/>
        <w:rPr>
          <w:rFonts w:ascii="Arial" w:hAnsi="Arial" w:cs="Arial"/>
          <w:sz w:val="22"/>
          <w:szCs w:val="22"/>
        </w:rPr>
      </w:pPr>
    </w:p>
    <w:p w14:paraId="064C618C" w14:textId="3EC2A7F8" w:rsidR="00CD278C" w:rsidRPr="003F0D90" w:rsidRDefault="005834C0" w:rsidP="00027F14">
      <w:pPr>
        <w:pStyle w:val="ListParagraph"/>
        <w:widowControl w:val="0"/>
        <w:tabs>
          <w:tab w:val="left" w:pos="220"/>
          <w:tab w:val="left" w:pos="720"/>
        </w:tabs>
        <w:autoSpaceDE w:val="0"/>
        <w:autoSpaceDN w:val="0"/>
        <w:adjustRightInd w:val="0"/>
        <w:spacing w:after="240"/>
        <w:rPr>
          <w:rFonts w:ascii="Arial" w:hAnsi="Arial" w:cs="Arial"/>
          <w:sz w:val="22"/>
          <w:szCs w:val="22"/>
        </w:rPr>
      </w:pPr>
      <w:r w:rsidRPr="003F0D90">
        <w:rPr>
          <w:rFonts w:ascii="Arial" w:hAnsi="Arial" w:cs="Arial"/>
          <w:sz w:val="22"/>
          <w:szCs w:val="22"/>
        </w:rPr>
        <w:lastRenderedPageBreak/>
        <w:t xml:space="preserve">This may also apply to </w:t>
      </w:r>
      <w:r w:rsidR="00027F14" w:rsidRPr="003F0D90">
        <w:rPr>
          <w:rFonts w:ascii="Arial" w:hAnsi="Arial" w:cs="Arial"/>
          <w:sz w:val="22"/>
          <w:szCs w:val="22"/>
        </w:rPr>
        <w:t>‘Boy’ Apprentices at HMAS Nirimba.</w:t>
      </w:r>
    </w:p>
    <w:p w14:paraId="7F6CC126" w14:textId="7A009CCC" w:rsidR="00B26AA6" w:rsidRPr="003F0D90" w:rsidRDefault="005834C0" w:rsidP="00AA6355">
      <w:pPr>
        <w:widowControl w:val="0"/>
        <w:tabs>
          <w:tab w:val="left" w:pos="220"/>
          <w:tab w:val="left" w:pos="720"/>
        </w:tabs>
        <w:autoSpaceDE w:val="0"/>
        <w:autoSpaceDN w:val="0"/>
        <w:adjustRightInd w:val="0"/>
        <w:spacing w:after="240"/>
        <w:ind w:left="720"/>
        <w:rPr>
          <w:rFonts w:ascii="Arial" w:hAnsi="Arial" w:cs="Arial"/>
          <w:sz w:val="22"/>
          <w:szCs w:val="22"/>
        </w:rPr>
      </w:pPr>
      <w:r w:rsidRPr="003F0D90">
        <w:rPr>
          <w:rFonts w:ascii="Arial" w:hAnsi="Arial" w:cs="Arial"/>
          <w:sz w:val="22"/>
          <w:szCs w:val="22"/>
        </w:rPr>
        <w:t xml:space="preserve">Those of you who have read the book ‘Voices from the Voyager’ or have served on the Daring class destroyers will know some of the horror the trapped men suffered as the front end was sinking and the horror the survivors in the water experienced hearing the trapped men dying. The Commonwealth refused to acknowledge the survivors problems for thirty years. For many, it was too late to help them or their families.  </w:t>
      </w:r>
    </w:p>
    <w:p w14:paraId="695FC5DD" w14:textId="284949FC" w:rsidR="00840EB5" w:rsidRPr="003F0D90" w:rsidRDefault="00840EB5" w:rsidP="00F463C2">
      <w:pPr>
        <w:pStyle w:val="ListParagraph"/>
        <w:widowControl w:val="0"/>
        <w:numPr>
          <w:ilvl w:val="0"/>
          <w:numId w:val="17"/>
        </w:numPr>
        <w:tabs>
          <w:tab w:val="left" w:pos="220"/>
          <w:tab w:val="left" w:pos="720"/>
        </w:tabs>
        <w:autoSpaceDE w:val="0"/>
        <w:autoSpaceDN w:val="0"/>
        <w:adjustRightInd w:val="0"/>
        <w:spacing w:after="240"/>
        <w:rPr>
          <w:rFonts w:ascii="Arial" w:hAnsi="Arial" w:cs="Arial"/>
          <w:b/>
          <w:sz w:val="22"/>
          <w:szCs w:val="22"/>
        </w:rPr>
      </w:pPr>
      <w:r w:rsidRPr="003F0D90">
        <w:rPr>
          <w:rFonts w:ascii="Arial" w:hAnsi="Arial" w:cs="Arial"/>
          <w:sz w:val="22"/>
          <w:szCs w:val="22"/>
        </w:rPr>
        <w:t xml:space="preserve"> </w:t>
      </w:r>
      <w:r w:rsidR="00A1447A" w:rsidRPr="003F0D90">
        <w:rPr>
          <w:rFonts w:ascii="Arial" w:hAnsi="Arial" w:cs="Arial"/>
          <w:sz w:val="22"/>
          <w:szCs w:val="22"/>
        </w:rPr>
        <w:t xml:space="preserve">The </w:t>
      </w:r>
      <w:r w:rsidR="00A1447A" w:rsidRPr="003F0D90">
        <w:rPr>
          <w:rFonts w:ascii="Arial" w:hAnsi="Arial" w:cs="Arial"/>
          <w:b/>
          <w:color w:val="0000FF"/>
          <w:sz w:val="22"/>
          <w:szCs w:val="22"/>
        </w:rPr>
        <w:t>next A</w:t>
      </w:r>
      <w:r w:rsidRPr="003F0D90">
        <w:rPr>
          <w:rFonts w:ascii="Arial" w:hAnsi="Arial" w:cs="Arial"/>
          <w:b/>
          <w:color w:val="0000FF"/>
          <w:sz w:val="22"/>
          <w:szCs w:val="22"/>
        </w:rPr>
        <w:t>ssociation Committee Meeting</w:t>
      </w:r>
      <w:r w:rsidRPr="003F0D90">
        <w:rPr>
          <w:rFonts w:ascii="Arial" w:hAnsi="Arial" w:cs="Arial"/>
          <w:b/>
          <w:sz w:val="22"/>
          <w:szCs w:val="22"/>
        </w:rPr>
        <w:t xml:space="preserve"> </w:t>
      </w:r>
      <w:r w:rsidRPr="003F0D90">
        <w:rPr>
          <w:rFonts w:ascii="Arial" w:hAnsi="Arial" w:cs="Arial"/>
          <w:sz w:val="22"/>
          <w:szCs w:val="22"/>
        </w:rPr>
        <w:t>is scheduled for</w:t>
      </w:r>
      <w:r w:rsidRPr="003F0D90">
        <w:rPr>
          <w:rFonts w:ascii="Arial" w:hAnsi="Arial" w:cs="Arial"/>
          <w:b/>
          <w:sz w:val="22"/>
          <w:szCs w:val="22"/>
        </w:rPr>
        <w:t xml:space="preserve"> 20 Apr 2013</w:t>
      </w:r>
    </w:p>
    <w:p w14:paraId="7F6387AE" w14:textId="77777777" w:rsidR="00027F14" w:rsidRPr="003F0D90" w:rsidRDefault="00027F14" w:rsidP="00027F14">
      <w:pPr>
        <w:pStyle w:val="ListParagraph"/>
        <w:widowControl w:val="0"/>
        <w:tabs>
          <w:tab w:val="left" w:pos="220"/>
          <w:tab w:val="left" w:pos="720"/>
        </w:tabs>
        <w:autoSpaceDE w:val="0"/>
        <w:autoSpaceDN w:val="0"/>
        <w:adjustRightInd w:val="0"/>
        <w:spacing w:after="240"/>
        <w:rPr>
          <w:rFonts w:ascii="Arial" w:hAnsi="Arial" w:cs="Arial"/>
          <w:b/>
          <w:sz w:val="22"/>
          <w:szCs w:val="22"/>
        </w:rPr>
      </w:pPr>
    </w:p>
    <w:p w14:paraId="1A36A3BA" w14:textId="5B204F12" w:rsidR="00840EB5" w:rsidRPr="003F0D90" w:rsidRDefault="00F463C2" w:rsidP="00F463C2">
      <w:pPr>
        <w:pStyle w:val="ListParagraph"/>
        <w:widowControl w:val="0"/>
        <w:numPr>
          <w:ilvl w:val="0"/>
          <w:numId w:val="17"/>
        </w:numPr>
        <w:tabs>
          <w:tab w:val="left" w:pos="220"/>
          <w:tab w:val="left" w:pos="720"/>
        </w:tabs>
        <w:autoSpaceDE w:val="0"/>
        <w:autoSpaceDN w:val="0"/>
        <w:adjustRightInd w:val="0"/>
        <w:spacing w:after="240"/>
        <w:rPr>
          <w:rFonts w:ascii="Arial" w:hAnsi="Arial" w:cs="Arial"/>
          <w:b/>
          <w:sz w:val="22"/>
          <w:szCs w:val="22"/>
        </w:rPr>
      </w:pPr>
      <w:r w:rsidRPr="003F0D90">
        <w:rPr>
          <w:rFonts w:ascii="Arial" w:hAnsi="Arial" w:cs="Arial"/>
          <w:sz w:val="22"/>
          <w:szCs w:val="22"/>
        </w:rPr>
        <w:t>There being no further business arising</w:t>
      </w:r>
      <w:r w:rsidRPr="003F0D90">
        <w:rPr>
          <w:rFonts w:ascii="Arial" w:hAnsi="Arial" w:cs="Arial"/>
          <w:b/>
          <w:sz w:val="22"/>
          <w:szCs w:val="22"/>
        </w:rPr>
        <w:t xml:space="preserve">, </w:t>
      </w:r>
      <w:r w:rsidR="00AA6355" w:rsidRPr="003F0D90">
        <w:rPr>
          <w:rFonts w:ascii="Arial" w:hAnsi="Arial" w:cs="Arial"/>
          <w:b/>
          <w:color w:val="0000FF"/>
          <w:sz w:val="22"/>
          <w:szCs w:val="22"/>
        </w:rPr>
        <w:t>Meeting c</w:t>
      </w:r>
      <w:r w:rsidR="00840EB5" w:rsidRPr="003F0D90">
        <w:rPr>
          <w:rFonts w:ascii="Arial" w:hAnsi="Arial" w:cs="Arial"/>
          <w:b/>
          <w:color w:val="0000FF"/>
          <w:sz w:val="22"/>
          <w:szCs w:val="22"/>
        </w:rPr>
        <w:t>losed</w:t>
      </w:r>
      <w:r w:rsidR="00840EB5" w:rsidRPr="003F0D90">
        <w:rPr>
          <w:rFonts w:ascii="Arial" w:hAnsi="Arial" w:cs="Arial"/>
          <w:b/>
          <w:sz w:val="22"/>
          <w:szCs w:val="22"/>
        </w:rPr>
        <w:t xml:space="preserve"> </w:t>
      </w:r>
      <w:r w:rsidRPr="003F0D90">
        <w:rPr>
          <w:rFonts w:ascii="Arial" w:hAnsi="Arial" w:cs="Arial"/>
          <w:sz w:val="22"/>
          <w:szCs w:val="22"/>
        </w:rPr>
        <w:t xml:space="preserve">at </w:t>
      </w:r>
      <w:r w:rsidR="00840EB5" w:rsidRPr="003F0D90">
        <w:rPr>
          <w:rFonts w:ascii="Arial" w:hAnsi="Arial" w:cs="Arial"/>
          <w:sz w:val="22"/>
          <w:szCs w:val="22"/>
        </w:rPr>
        <w:t>1450</w:t>
      </w:r>
    </w:p>
    <w:p w14:paraId="41B5A5CB" w14:textId="77777777" w:rsidR="00F463C2" w:rsidRPr="003F0D90" w:rsidRDefault="00F463C2" w:rsidP="00F463C2">
      <w:pPr>
        <w:widowControl w:val="0"/>
        <w:tabs>
          <w:tab w:val="left" w:pos="220"/>
          <w:tab w:val="left" w:pos="720"/>
        </w:tabs>
        <w:autoSpaceDE w:val="0"/>
        <w:autoSpaceDN w:val="0"/>
        <w:adjustRightInd w:val="0"/>
        <w:spacing w:after="240"/>
        <w:rPr>
          <w:rFonts w:ascii="Arial" w:hAnsi="Arial" w:cs="Arial"/>
          <w:b/>
          <w:sz w:val="22"/>
          <w:szCs w:val="22"/>
        </w:rPr>
      </w:pPr>
    </w:p>
    <w:p w14:paraId="7040F034" w14:textId="49D1690A" w:rsidR="00FE0F30" w:rsidRPr="003F0D90" w:rsidRDefault="00FE0F30" w:rsidP="00F463C2">
      <w:pPr>
        <w:widowControl w:val="0"/>
        <w:tabs>
          <w:tab w:val="left" w:pos="220"/>
          <w:tab w:val="left" w:pos="720"/>
        </w:tabs>
        <w:autoSpaceDE w:val="0"/>
        <w:autoSpaceDN w:val="0"/>
        <w:adjustRightInd w:val="0"/>
        <w:spacing w:after="240"/>
        <w:rPr>
          <w:rFonts w:ascii="Arial" w:hAnsi="Arial" w:cs="Arial"/>
          <w:sz w:val="22"/>
          <w:szCs w:val="22"/>
        </w:rPr>
      </w:pPr>
      <w:r w:rsidRPr="003F0D90">
        <w:rPr>
          <w:rFonts w:ascii="Arial" w:hAnsi="Arial" w:cs="Arial"/>
          <w:sz w:val="22"/>
          <w:szCs w:val="22"/>
        </w:rPr>
        <w:t>Yours Aye,</w:t>
      </w:r>
    </w:p>
    <w:p w14:paraId="66FE7111" w14:textId="77DB19E4" w:rsidR="00FE0F30" w:rsidRPr="003F0D90" w:rsidRDefault="00FE0F30" w:rsidP="003D7FCA">
      <w:pPr>
        <w:widowControl w:val="0"/>
        <w:tabs>
          <w:tab w:val="left" w:pos="220"/>
          <w:tab w:val="left" w:pos="720"/>
        </w:tabs>
        <w:autoSpaceDE w:val="0"/>
        <w:autoSpaceDN w:val="0"/>
        <w:adjustRightInd w:val="0"/>
        <w:spacing w:after="240"/>
        <w:rPr>
          <w:rFonts w:ascii="Arial" w:hAnsi="Arial" w:cs="Arial"/>
          <w:b/>
          <w:sz w:val="22"/>
          <w:szCs w:val="22"/>
        </w:rPr>
      </w:pPr>
      <w:r w:rsidRPr="003F0D90">
        <w:rPr>
          <w:rFonts w:ascii="Arial" w:hAnsi="Arial" w:cs="Arial"/>
          <w:b/>
          <w:noProof/>
          <w:sz w:val="22"/>
          <w:szCs w:val="22"/>
          <w:lang w:val="en-AU" w:eastAsia="en-AU"/>
        </w:rPr>
        <w:drawing>
          <wp:inline distT="0" distB="0" distL="0" distR="0" wp14:anchorId="75F57002" wp14:editId="1207585C">
            <wp:extent cx="1200150" cy="61507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s Signature Small.jpg"/>
                    <pic:cNvPicPr/>
                  </pic:nvPicPr>
                  <pic:blipFill>
                    <a:blip r:embed="rId13">
                      <a:extLst>
                        <a:ext uri="{28A0092B-C50C-407E-A947-70E740481C1C}">
                          <a14:useLocalDpi xmlns:a14="http://schemas.microsoft.com/office/drawing/2010/main" val="0"/>
                        </a:ext>
                      </a:extLst>
                    </a:blip>
                    <a:stretch>
                      <a:fillRect/>
                    </a:stretch>
                  </pic:blipFill>
                  <pic:spPr>
                    <a:xfrm>
                      <a:off x="0" y="0"/>
                      <a:ext cx="1211228" cy="620754"/>
                    </a:xfrm>
                    <a:prstGeom prst="rect">
                      <a:avLst/>
                    </a:prstGeom>
                  </pic:spPr>
                </pic:pic>
              </a:graphicData>
            </a:graphic>
          </wp:inline>
        </w:drawing>
      </w:r>
    </w:p>
    <w:p w14:paraId="4A448632" w14:textId="77777777" w:rsidR="00FE0F30" w:rsidRPr="003F0D90" w:rsidRDefault="00FE0F30" w:rsidP="00FE0F30">
      <w:pPr>
        <w:rPr>
          <w:rFonts w:ascii="Arial" w:hAnsi="Arial" w:cs="Arial"/>
          <w:sz w:val="22"/>
          <w:szCs w:val="22"/>
        </w:rPr>
      </w:pPr>
    </w:p>
    <w:p w14:paraId="41DD1105" w14:textId="77777777" w:rsidR="00FE0F30" w:rsidRPr="003F0D90" w:rsidRDefault="00FE0F30" w:rsidP="00FE0F30">
      <w:pPr>
        <w:rPr>
          <w:rFonts w:ascii="Arial" w:hAnsi="Arial" w:cs="Arial"/>
          <w:sz w:val="22"/>
          <w:szCs w:val="22"/>
          <w:lang w:eastAsia="en-AU"/>
        </w:rPr>
      </w:pPr>
      <w:r w:rsidRPr="003F0D90">
        <w:rPr>
          <w:rFonts w:ascii="Arial" w:hAnsi="Arial" w:cs="Arial"/>
          <w:sz w:val="22"/>
          <w:szCs w:val="22"/>
          <w:lang w:eastAsia="en-AU"/>
        </w:rPr>
        <w:t>Lee Webster</w:t>
      </w:r>
    </w:p>
    <w:p w14:paraId="58E2B306" w14:textId="77777777" w:rsidR="00FE0F30" w:rsidRPr="003F0D90" w:rsidRDefault="00FE0F30" w:rsidP="00FE0F30">
      <w:pPr>
        <w:rPr>
          <w:rFonts w:ascii="Arial" w:hAnsi="Arial" w:cs="Arial"/>
          <w:sz w:val="22"/>
          <w:szCs w:val="22"/>
          <w:lang w:eastAsia="en-AU"/>
        </w:rPr>
      </w:pPr>
      <w:r w:rsidRPr="003F0D90">
        <w:rPr>
          <w:rFonts w:ascii="Arial" w:hAnsi="Arial" w:cs="Arial"/>
          <w:sz w:val="22"/>
          <w:szCs w:val="22"/>
          <w:lang w:eastAsia="en-AU"/>
        </w:rPr>
        <w:t>President</w:t>
      </w:r>
    </w:p>
    <w:p w14:paraId="0BFACE97" w14:textId="28E89541" w:rsidR="00FE0F30" w:rsidRPr="003F0D90" w:rsidRDefault="00FE0F30" w:rsidP="00FE0F30">
      <w:pPr>
        <w:rPr>
          <w:rFonts w:ascii="Arial" w:hAnsi="Arial" w:cs="Arial"/>
          <w:sz w:val="22"/>
          <w:szCs w:val="22"/>
          <w:lang w:eastAsia="en-AU"/>
        </w:rPr>
      </w:pPr>
      <w:r w:rsidRPr="003F0D90">
        <w:rPr>
          <w:rFonts w:ascii="Arial" w:hAnsi="Arial" w:cs="Arial"/>
          <w:noProof/>
          <w:sz w:val="22"/>
          <w:szCs w:val="22"/>
          <w:lang w:val="en-AU" w:eastAsia="en-AU"/>
        </w:rPr>
        <w:drawing>
          <wp:inline distT="0" distB="0" distL="0" distR="0" wp14:anchorId="755F604D" wp14:editId="7813C139">
            <wp:extent cx="457200" cy="295275"/>
            <wp:effectExtent l="0" t="0" r="0" b="9525"/>
            <wp:docPr id="3"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457200" cy="295275"/>
                    </a:xfrm>
                    <a:prstGeom prst="rect">
                      <a:avLst/>
                    </a:prstGeom>
                    <a:noFill/>
                    <a:ln>
                      <a:noFill/>
                    </a:ln>
                  </pic:spPr>
                </pic:pic>
              </a:graphicData>
            </a:graphic>
          </wp:inline>
        </w:drawing>
      </w:r>
    </w:p>
    <w:p w14:paraId="2FD42F6D" w14:textId="77777777" w:rsidR="00FE0F30" w:rsidRPr="003F0D90" w:rsidRDefault="00FE0F30" w:rsidP="00FE0F30">
      <w:pPr>
        <w:rPr>
          <w:rFonts w:ascii="Arial" w:hAnsi="Arial" w:cs="Arial"/>
          <w:sz w:val="22"/>
          <w:szCs w:val="22"/>
          <w:lang w:eastAsia="en-AU"/>
        </w:rPr>
      </w:pPr>
      <w:r w:rsidRPr="003F0D90">
        <w:rPr>
          <w:rFonts w:ascii="Arial" w:hAnsi="Arial" w:cs="Arial"/>
          <w:sz w:val="22"/>
          <w:szCs w:val="22"/>
          <w:lang w:eastAsia="en-AU"/>
        </w:rPr>
        <w:t>HMAS CANBERRA - HMAS SHROPSHIRE Association</w:t>
      </w:r>
    </w:p>
    <w:p w14:paraId="7A2C47C1" w14:textId="77777777" w:rsidR="00FE0F30" w:rsidRPr="003F0D90" w:rsidRDefault="00FE0F30" w:rsidP="00FE0F30">
      <w:pPr>
        <w:rPr>
          <w:rFonts w:ascii="Arial" w:hAnsi="Arial" w:cs="Arial"/>
          <w:sz w:val="22"/>
          <w:szCs w:val="22"/>
          <w:lang w:eastAsia="en-AU"/>
        </w:rPr>
      </w:pPr>
      <w:r w:rsidRPr="003F0D90">
        <w:rPr>
          <w:rFonts w:ascii="Arial" w:hAnsi="Arial" w:cs="Arial"/>
          <w:sz w:val="22"/>
          <w:szCs w:val="22"/>
          <w:lang w:eastAsia="en-AU"/>
        </w:rPr>
        <w:t>WA Division Inc</w:t>
      </w:r>
    </w:p>
    <w:sectPr w:rsidR="00FE0F30" w:rsidRPr="003F0D90" w:rsidSect="003678C2">
      <w:headerReference w:type="default" r:id="rId16"/>
      <w:footerReference w:type="default" r:id="rId17"/>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98AB8E" w14:textId="77777777" w:rsidR="00C50D82" w:rsidRDefault="00C50D82" w:rsidP="00223046">
      <w:r>
        <w:separator/>
      </w:r>
    </w:p>
  </w:endnote>
  <w:endnote w:type="continuationSeparator" w:id="0">
    <w:p w14:paraId="30089B00" w14:textId="77777777" w:rsidR="00C50D82" w:rsidRDefault="00C50D82" w:rsidP="002230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5809126"/>
      <w:docPartObj>
        <w:docPartGallery w:val="Page Numbers (Bottom of Page)"/>
        <w:docPartUnique/>
      </w:docPartObj>
    </w:sdtPr>
    <w:sdtEndPr>
      <w:rPr>
        <w:noProof/>
      </w:rPr>
    </w:sdtEndPr>
    <w:sdtContent>
      <w:p w14:paraId="0F1DF510" w14:textId="73CD44C5" w:rsidR="00AA6355" w:rsidRDefault="00AA6355">
        <w:pPr>
          <w:pStyle w:val="Footer"/>
          <w:jc w:val="center"/>
        </w:pPr>
        <w:r>
          <w:fldChar w:fldCharType="begin"/>
        </w:r>
        <w:r>
          <w:instrText xml:space="preserve"> PAGE   \* MERGEFORMAT </w:instrText>
        </w:r>
        <w:r>
          <w:fldChar w:fldCharType="separate"/>
        </w:r>
        <w:r w:rsidR="00557FAD">
          <w:rPr>
            <w:noProof/>
          </w:rPr>
          <w:t>2</w:t>
        </w:r>
        <w:r>
          <w:rPr>
            <w:noProof/>
          </w:rPr>
          <w:fldChar w:fldCharType="end"/>
        </w:r>
      </w:p>
    </w:sdtContent>
  </w:sdt>
  <w:p w14:paraId="6E97F9B7" w14:textId="77777777" w:rsidR="00AA6355" w:rsidRDefault="00AA63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1B2C52" w14:textId="77777777" w:rsidR="00C50D82" w:rsidRDefault="00C50D82" w:rsidP="00223046">
      <w:r>
        <w:separator/>
      </w:r>
    </w:p>
  </w:footnote>
  <w:footnote w:type="continuationSeparator" w:id="0">
    <w:p w14:paraId="55608616" w14:textId="77777777" w:rsidR="00C50D82" w:rsidRDefault="00C50D82" w:rsidP="002230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5CBFE0" w14:textId="4F66B431" w:rsidR="00AA6355" w:rsidRDefault="00AA6355">
    <w:pPr>
      <w:pStyle w:val="Header"/>
    </w:pPr>
    <w:r>
      <w:t>Minutes - CM 16Mar13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1CCAB052"/>
    <w:lvl w:ilvl="0" w:tplc="E76E28EA">
      <w:start w:val="1"/>
      <w:numFmt w:val="decimal"/>
      <w:lvlText w:val="%1."/>
      <w:lvlJc w:val="left"/>
      <w:pPr>
        <w:ind w:left="720" w:hanging="360"/>
      </w:pPr>
      <w:rPr>
        <w:b/>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5"/>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1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2453036"/>
    <w:multiLevelType w:val="hybridMultilevel"/>
    <w:tmpl w:val="7B9806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55F4AA0"/>
    <w:multiLevelType w:val="hybridMultilevel"/>
    <w:tmpl w:val="3F007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D8B5224"/>
    <w:multiLevelType w:val="hybridMultilevel"/>
    <w:tmpl w:val="101679E8"/>
    <w:lvl w:ilvl="0" w:tplc="04090017">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2DA7584"/>
    <w:multiLevelType w:val="hybridMultilevel"/>
    <w:tmpl w:val="AB5EE6A2"/>
    <w:lvl w:ilvl="0" w:tplc="0C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7775673"/>
    <w:multiLevelType w:val="hybridMultilevel"/>
    <w:tmpl w:val="89A2A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3464290"/>
    <w:multiLevelType w:val="hybridMultilevel"/>
    <w:tmpl w:val="2B5EFF2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33E065EB"/>
    <w:multiLevelType w:val="hybridMultilevel"/>
    <w:tmpl w:val="78AE5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4822A3A"/>
    <w:multiLevelType w:val="hybridMultilevel"/>
    <w:tmpl w:val="74369B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80303BD"/>
    <w:multiLevelType w:val="hybridMultilevel"/>
    <w:tmpl w:val="3312A42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92D3B39"/>
    <w:multiLevelType w:val="hybridMultilevel"/>
    <w:tmpl w:val="D05E366C"/>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402D2E82"/>
    <w:multiLevelType w:val="hybridMultilevel"/>
    <w:tmpl w:val="CF023A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45EF2CA1"/>
    <w:multiLevelType w:val="hybridMultilevel"/>
    <w:tmpl w:val="CE9CE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9B667F9"/>
    <w:multiLevelType w:val="hybridMultilevel"/>
    <w:tmpl w:val="0E646D6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DC06A14"/>
    <w:multiLevelType w:val="hybridMultilevel"/>
    <w:tmpl w:val="AAC6EA6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0">
    <w:nsid w:val="6CA11E0D"/>
    <w:multiLevelType w:val="hybridMultilevel"/>
    <w:tmpl w:val="982AE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0A5327D"/>
    <w:multiLevelType w:val="hybridMultilevel"/>
    <w:tmpl w:val="2DEE6DF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78D30920"/>
    <w:multiLevelType w:val="hybridMultilevel"/>
    <w:tmpl w:val="5E8213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7DB9713E"/>
    <w:multiLevelType w:val="hybridMultilevel"/>
    <w:tmpl w:val="594043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19"/>
  </w:num>
  <w:num w:numId="8">
    <w:abstractNumId w:val="10"/>
  </w:num>
  <w:num w:numId="9">
    <w:abstractNumId w:val="11"/>
  </w:num>
  <w:num w:numId="10">
    <w:abstractNumId w:val="20"/>
  </w:num>
  <w:num w:numId="11">
    <w:abstractNumId w:val="7"/>
  </w:num>
  <w:num w:numId="12">
    <w:abstractNumId w:val="17"/>
  </w:num>
  <w:num w:numId="13">
    <w:abstractNumId w:val="8"/>
  </w:num>
  <w:num w:numId="14">
    <w:abstractNumId w:val="15"/>
  </w:num>
  <w:num w:numId="15">
    <w:abstractNumId w:val="9"/>
  </w:num>
  <w:num w:numId="16">
    <w:abstractNumId w:val="14"/>
  </w:num>
  <w:num w:numId="17">
    <w:abstractNumId w:val="18"/>
  </w:num>
  <w:num w:numId="18">
    <w:abstractNumId w:val="21"/>
  </w:num>
  <w:num w:numId="19">
    <w:abstractNumId w:val="23"/>
  </w:num>
  <w:num w:numId="20">
    <w:abstractNumId w:val="16"/>
  </w:num>
  <w:num w:numId="21">
    <w:abstractNumId w:val="12"/>
  </w:num>
  <w:num w:numId="22">
    <w:abstractNumId w:val="6"/>
  </w:num>
  <w:num w:numId="23">
    <w:abstractNumId w:val="13"/>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2E3C"/>
    <w:rsid w:val="00011EFD"/>
    <w:rsid w:val="00027F14"/>
    <w:rsid w:val="000936A5"/>
    <w:rsid w:val="000B0CC6"/>
    <w:rsid w:val="000E332C"/>
    <w:rsid w:val="000F6C73"/>
    <w:rsid w:val="001A1A59"/>
    <w:rsid w:val="001A31C1"/>
    <w:rsid w:val="001B5DB8"/>
    <w:rsid w:val="00211E67"/>
    <w:rsid w:val="00216E00"/>
    <w:rsid w:val="00223046"/>
    <w:rsid w:val="00283DF5"/>
    <w:rsid w:val="002E1B88"/>
    <w:rsid w:val="00317379"/>
    <w:rsid w:val="0031771A"/>
    <w:rsid w:val="003678C2"/>
    <w:rsid w:val="003767B1"/>
    <w:rsid w:val="00396DA4"/>
    <w:rsid w:val="003D7FCA"/>
    <w:rsid w:val="003F0D90"/>
    <w:rsid w:val="004064B8"/>
    <w:rsid w:val="00455600"/>
    <w:rsid w:val="00482266"/>
    <w:rsid w:val="0051739F"/>
    <w:rsid w:val="00557FAD"/>
    <w:rsid w:val="00562E3C"/>
    <w:rsid w:val="005834C0"/>
    <w:rsid w:val="00586E6F"/>
    <w:rsid w:val="005B2A46"/>
    <w:rsid w:val="005D35D5"/>
    <w:rsid w:val="00601553"/>
    <w:rsid w:val="00636E7F"/>
    <w:rsid w:val="00652322"/>
    <w:rsid w:val="006A730E"/>
    <w:rsid w:val="006C6BBA"/>
    <w:rsid w:val="006E3483"/>
    <w:rsid w:val="00700B21"/>
    <w:rsid w:val="00736920"/>
    <w:rsid w:val="007475B3"/>
    <w:rsid w:val="00780386"/>
    <w:rsid w:val="007916AE"/>
    <w:rsid w:val="00813715"/>
    <w:rsid w:val="00840EB5"/>
    <w:rsid w:val="00854417"/>
    <w:rsid w:val="00885DCB"/>
    <w:rsid w:val="008F5D99"/>
    <w:rsid w:val="00982C54"/>
    <w:rsid w:val="009910D6"/>
    <w:rsid w:val="009B2338"/>
    <w:rsid w:val="009C4567"/>
    <w:rsid w:val="00A1447A"/>
    <w:rsid w:val="00A41628"/>
    <w:rsid w:val="00AA4403"/>
    <w:rsid w:val="00AA6355"/>
    <w:rsid w:val="00B26AA6"/>
    <w:rsid w:val="00B613D8"/>
    <w:rsid w:val="00BB5A83"/>
    <w:rsid w:val="00C50D82"/>
    <w:rsid w:val="00C9427A"/>
    <w:rsid w:val="00CD278C"/>
    <w:rsid w:val="00CE3322"/>
    <w:rsid w:val="00D9577C"/>
    <w:rsid w:val="00DA5775"/>
    <w:rsid w:val="00DB0748"/>
    <w:rsid w:val="00E257F5"/>
    <w:rsid w:val="00E8732D"/>
    <w:rsid w:val="00EA7DBC"/>
    <w:rsid w:val="00EB43B3"/>
    <w:rsid w:val="00EE7339"/>
    <w:rsid w:val="00EF09B6"/>
    <w:rsid w:val="00EF1AD6"/>
    <w:rsid w:val="00F463C2"/>
    <w:rsid w:val="00FD69E4"/>
    <w:rsid w:val="00FE0F30"/>
    <w:rsid w:val="00FE47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AADA75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2E3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2E3C"/>
    <w:rPr>
      <w:rFonts w:ascii="Lucida Grande" w:hAnsi="Lucida Grande" w:cs="Lucida Grande"/>
      <w:sz w:val="18"/>
      <w:szCs w:val="18"/>
    </w:rPr>
  </w:style>
  <w:style w:type="paragraph" w:styleId="Header">
    <w:name w:val="header"/>
    <w:basedOn w:val="Normal"/>
    <w:link w:val="HeaderChar"/>
    <w:uiPriority w:val="99"/>
    <w:unhideWhenUsed/>
    <w:rsid w:val="00223046"/>
    <w:pPr>
      <w:tabs>
        <w:tab w:val="center" w:pos="4320"/>
        <w:tab w:val="right" w:pos="8640"/>
      </w:tabs>
    </w:pPr>
  </w:style>
  <w:style w:type="character" w:customStyle="1" w:styleId="HeaderChar">
    <w:name w:val="Header Char"/>
    <w:basedOn w:val="DefaultParagraphFont"/>
    <w:link w:val="Header"/>
    <w:uiPriority w:val="99"/>
    <w:rsid w:val="00223046"/>
  </w:style>
  <w:style w:type="paragraph" w:styleId="Footer">
    <w:name w:val="footer"/>
    <w:basedOn w:val="Normal"/>
    <w:link w:val="FooterChar"/>
    <w:uiPriority w:val="99"/>
    <w:unhideWhenUsed/>
    <w:rsid w:val="00223046"/>
    <w:pPr>
      <w:tabs>
        <w:tab w:val="center" w:pos="4320"/>
        <w:tab w:val="right" w:pos="8640"/>
      </w:tabs>
    </w:pPr>
  </w:style>
  <w:style w:type="character" w:customStyle="1" w:styleId="FooterChar">
    <w:name w:val="Footer Char"/>
    <w:basedOn w:val="DefaultParagraphFont"/>
    <w:link w:val="Footer"/>
    <w:uiPriority w:val="99"/>
    <w:rsid w:val="00223046"/>
  </w:style>
  <w:style w:type="paragraph" w:styleId="ListParagraph">
    <w:name w:val="List Paragraph"/>
    <w:basedOn w:val="Normal"/>
    <w:uiPriority w:val="34"/>
    <w:qFormat/>
    <w:rsid w:val="00223046"/>
    <w:pPr>
      <w:ind w:left="720"/>
      <w:contextualSpacing/>
    </w:pPr>
  </w:style>
  <w:style w:type="character" w:styleId="Hyperlink">
    <w:name w:val="Hyperlink"/>
    <w:basedOn w:val="DefaultParagraphFont"/>
    <w:uiPriority w:val="99"/>
    <w:unhideWhenUsed/>
    <w:rsid w:val="00CD278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2E3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2E3C"/>
    <w:rPr>
      <w:rFonts w:ascii="Lucida Grande" w:hAnsi="Lucida Grande" w:cs="Lucida Grande"/>
      <w:sz w:val="18"/>
      <w:szCs w:val="18"/>
    </w:rPr>
  </w:style>
  <w:style w:type="paragraph" w:styleId="Header">
    <w:name w:val="header"/>
    <w:basedOn w:val="Normal"/>
    <w:link w:val="HeaderChar"/>
    <w:uiPriority w:val="99"/>
    <w:unhideWhenUsed/>
    <w:rsid w:val="00223046"/>
    <w:pPr>
      <w:tabs>
        <w:tab w:val="center" w:pos="4320"/>
        <w:tab w:val="right" w:pos="8640"/>
      </w:tabs>
    </w:pPr>
  </w:style>
  <w:style w:type="character" w:customStyle="1" w:styleId="HeaderChar">
    <w:name w:val="Header Char"/>
    <w:basedOn w:val="DefaultParagraphFont"/>
    <w:link w:val="Header"/>
    <w:uiPriority w:val="99"/>
    <w:rsid w:val="00223046"/>
  </w:style>
  <w:style w:type="paragraph" w:styleId="Footer">
    <w:name w:val="footer"/>
    <w:basedOn w:val="Normal"/>
    <w:link w:val="FooterChar"/>
    <w:uiPriority w:val="99"/>
    <w:unhideWhenUsed/>
    <w:rsid w:val="00223046"/>
    <w:pPr>
      <w:tabs>
        <w:tab w:val="center" w:pos="4320"/>
        <w:tab w:val="right" w:pos="8640"/>
      </w:tabs>
    </w:pPr>
  </w:style>
  <w:style w:type="character" w:customStyle="1" w:styleId="FooterChar">
    <w:name w:val="Footer Char"/>
    <w:basedOn w:val="DefaultParagraphFont"/>
    <w:link w:val="Footer"/>
    <w:uiPriority w:val="99"/>
    <w:rsid w:val="00223046"/>
  </w:style>
  <w:style w:type="paragraph" w:styleId="ListParagraph">
    <w:name w:val="List Paragraph"/>
    <w:basedOn w:val="Normal"/>
    <w:uiPriority w:val="34"/>
    <w:qFormat/>
    <w:rsid w:val="00223046"/>
    <w:pPr>
      <w:ind w:left="720"/>
      <w:contextualSpacing/>
    </w:pPr>
  </w:style>
  <w:style w:type="character" w:styleId="Hyperlink">
    <w:name w:val="Hyperlink"/>
    <w:basedOn w:val="DefaultParagraphFont"/>
    <w:uiPriority w:val="99"/>
    <w:unhideWhenUsed/>
    <w:rsid w:val="00CD278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3995051">
      <w:bodyDiv w:val="1"/>
      <w:marLeft w:val="0"/>
      <w:marRight w:val="0"/>
      <w:marTop w:val="0"/>
      <w:marBottom w:val="0"/>
      <w:divBdr>
        <w:top w:val="none" w:sz="0" w:space="0" w:color="auto"/>
        <w:left w:val="none" w:sz="0" w:space="0" w:color="auto"/>
        <w:bottom w:val="none" w:sz="0" w:space="0" w:color="auto"/>
        <w:right w:val="none" w:sz="0" w:space="0" w:color="auto"/>
      </w:divBdr>
    </w:div>
    <w:div w:id="213270341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jeffwake@westnet.com.au"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hmascanberrashropshire.asn.au/news/2014Reunion.html" TargetMode="External"/><Relationship Id="rId5" Type="http://schemas.openxmlformats.org/officeDocument/2006/relationships/settings" Target="settings.xml"/><Relationship Id="rId15" Type="http://schemas.openxmlformats.org/officeDocument/2006/relationships/image" Target="cid:image003.jpg@01CE15BA.D6A1A060" TargetMode="External"/><Relationship Id="rId10" Type="http://schemas.openxmlformats.org/officeDocument/2006/relationships/image" Target="media/image2.em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FE0314-80EC-4C0F-BB6C-31AC51C11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2540</Words>
  <Characters>14479</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&amp; Ellen-Mary Shine</dc:creator>
  <cp:lastModifiedBy>Association</cp:lastModifiedBy>
  <cp:revision>3</cp:revision>
  <dcterms:created xsi:type="dcterms:W3CDTF">2013-03-25T06:56:00Z</dcterms:created>
  <dcterms:modified xsi:type="dcterms:W3CDTF">2013-03-25T06:58:00Z</dcterms:modified>
</cp:coreProperties>
</file>